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5A5" w:rsidRPr="008A5A00" w:rsidRDefault="000975A5" w:rsidP="008174D4">
      <w:pPr>
        <w:tabs>
          <w:tab w:val="left" w:pos="1418"/>
        </w:tabs>
        <w:jc w:val="center"/>
        <w:rPr>
          <w:rFonts w:ascii="Arial" w:hAnsi="Arial" w:cs="Arial"/>
          <w:b/>
          <w:color w:val="000000" w:themeColor="text1"/>
          <w:szCs w:val="24"/>
          <w:u w:val="single"/>
        </w:rPr>
      </w:pPr>
      <w:r w:rsidRPr="008A5A00">
        <w:rPr>
          <w:rFonts w:ascii="Arial" w:hAnsi="Arial" w:cs="Arial"/>
          <w:b/>
          <w:color w:val="000000" w:themeColor="text1"/>
          <w:szCs w:val="24"/>
          <w:u w:val="single"/>
        </w:rPr>
        <w:t>ΠΡΟΔΙΑΓΡΑΦΗ ΕΝΟΠΛΩΝ ΔΥΝΑΜΕΩΝ</w:t>
      </w:r>
    </w:p>
    <w:p w:rsidR="00B91BF1" w:rsidRPr="008A5A00" w:rsidRDefault="00B91BF1" w:rsidP="00787EB7">
      <w:pPr>
        <w:tabs>
          <w:tab w:val="left" w:pos="1418"/>
        </w:tabs>
        <w:jc w:val="center"/>
        <w:rPr>
          <w:rFonts w:ascii="Arial" w:hAnsi="Arial" w:cs="Arial"/>
          <w:color w:val="000000" w:themeColor="text1"/>
          <w:szCs w:val="24"/>
          <w:u w:val="single"/>
        </w:rPr>
      </w:pPr>
    </w:p>
    <w:p w:rsidR="008174D4" w:rsidRPr="008A5A00" w:rsidRDefault="008174D4" w:rsidP="00787EB7">
      <w:pPr>
        <w:tabs>
          <w:tab w:val="left" w:pos="1418"/>
        </w:tabs>
        <w:jc w:val="center"/>
        <w:rPr>
          <w:rFonts w:ascii="Arial" w:hAnsi="Arial" w:cs="Arial"/>
          <w:color w:val="000000" w:themeColor="text1"/>
          <w:szCs w:val="24"/>
          <w:u w:val="single"/>
        </w:rPr>
      </w:pPr>
    </w:p>
    <w:p w:rsidR="00B91BF1" w:rsidRPr="008A5A00" w:rsidRDefault="00B91BF1" w:rsidP="00787EB7">
      <w:pPr>
        <w:tabs>
          <w:tab w:val="left" w:pos="1418"/>
        </w:tabs>
        <w:jc w:val="center"/>
        <w:rPr>
          <w:rFonts w:ascii="Arial" w:hAnsi="Arial" w:cs="Arial"/>
          <w:b/>
          <w:color w:val="000000" w:themeColor="text1"/>
          <w:szCs w:val="24"/>
          <w:u w:val="single"/>
        </w:rPr>
      </w:pPr>
    </w:p>
    <w:p w:rsidR="00B03AFF" w:rsidRPr="008A5A00" w:rsidRDefault="008174D4" w:rsidP="00787EB7">
      <w:pPr>
        <w:shd w:val="clear" w:color="auto" w:fill="FFFFFF"/>
        <w:tabs>
          <w:tab w:val="left" w:pos="1418"/>
        </w:tabs>
        <w:jc w:val="both"/>
        <w:rPr>
          <w:rFonts w:ascii="Arial" w:hAnsi="Arial" w:cs="Arial"/>
          <w:color w:val="000000" w:themeColor="text1"/>
          <w:szCs w:val="24"/>
        </w:rPr>
      </w:pPr>
      <w:r w:rsidRPr="008A5A00">
        <w:rPr>
          <w:rFonts w:ascii="Arial" w:hAnsi="Arial" w:cs="Arial"/>
          <w:b/>
          <w:color w:val="000000" w:themeColor="text1"/>
          <w:szCs w:val="24"/>
        </w:rPr>
        <w:tab/>
      </w:r>
      <w:r w:rsidR="00B91BF1" w:rsidRPr="008A5A00">
        <w:rPr>
          <w:rFonts w:ascii="Arial" w:hAnsi="Arial" w:cs="Arial"/>
          <w:b/>
          <w:color w:val="000000" w:themeColor="text1"/>
          <w:szCs w:val="24"/>
        </w:rPr>
        <w:t>ΠΕΔ</w:t>
      </w:r>
      <w:r w:rsidR="00DE37B9" w:rsidRPr="008A5A00">
        <w:rPr>
          <w:rFonts w:ascii="Arial" w:hAnsi="Arial" w:cs="Arial"/>
          <w:b/>
          <w:color w:val="000000" w:themeColor="text1"/>
          <w:szCs w:val="24"/>
        </w:rPr>
        <w:t>-</w:t>
      </w:r>
      <w:r w:rsidR="00527752" w:rsidRPr="008A5A00">
        <w:rPr>
          <w:rFonts w:ascii="Arial" w:hAnsi="Arial" w:cs="Arial"/>
          <w:b/>
          <w:color w:val="000000" w:themeColor="text1"/>
          <w:szCs w:val="24"/>
        </w:rPr>
        <w:t>Α-</w:t>
      </w:r>
      <w:r w:rsidR="00EB2468" w:rsidRPr="008A5A00">
        <w:rPr>
          <w:rFonts w:ascii="Arial" w:hAnsi="Arial" w:cs="Arial"/>
          <w:b/>
          <w:color w:val="000000" w:themeColor="text1"/>
          <w:szCs w:val="24"/>
        </w:rPr>
        <w:t>………</w:t>
      </w:r>
      <w:r w:rsidR="000975A5" w:rsidRPr="008A5A00">
        <w:rPr>
          <w:rFonts w:ascii="Arial" w:hAnsi="Arial" w:cs="Arial"/>
          <w:b/>
          <w:color w:val="000000" w:themeColor="text1"/>
          <w:szCs w:val="24"/>
        </w:rPr>
        <w:tab/>
      </w:r>
      <w:r w:rsidR="000975A5" w:rsidRPr="008A5A00">
        <w:rPr>
          <w:rFonts w:ascii="Arial" w:hAnsi="Arial" w:cs="Arial"/>
          <w:b/>
          <w:color w:val="000000" w:themeColor="text1"/>
          <w:szCs w:val="24"/>
        </w:rPr>
        <w:tab/>
      </w:r>
      <w:r w:rsidR="000975A5" w:rsidRPr="008A5A00">
        <w:rPr>
          <w:rFonts w:ascii="Arial" w:hAnsi="Arial" w:cs="Arial"/>
          <w:b/>
          <w:color w:val="000000" w:themeColor="text1"/>
          <w:szCs w:val="24"/>
        </w:rPr>
        <w:tab/>
      </w:r>
      <w:r w:rsidR="000975A5" w:rsidRPr="008A5A00">
        <w:rPr>
          <w:rFonts w:ascii="Arial" w:hAnsi="Arial" w:cs="Arial"/>
          <w:b/>
          <w:color w:val="000000" w:themeColor="text1"/>
          <w:szCs w:val="24"/>
        </w:rPr>
        <w:tab/>
      </w:r>
      <w:r w:rsidRPr="008A5A00">
        <w:rPr>
          <w:rFonts w:ascii="Arial" w:hAnsi="Arial" w:cs="Arial"/>
          <w:b/>
          <w:color w:val="000000" w:themeColor="text1"/>
          <w:szCs w:val="24"/>
        </w:rPr>
        <w:tab/>
      </w:r>
      <w:r w:rsidR="000975A5" w:rsidRPr="008A5A00">
        <w:rPr>
          <w:rFonts w:ascii="Arial" w:hAnsi="Arial" w:cs="Arial"/>
          <w:color w:val="000000" w:themeColor="text1"/>
          <w:szCs w:val="24"/>
        </w:rPr>
        <w:t>ΕΚΔΟΣΗ</w:t>
      </w:r>
      <w:r w:rsidR="00B91BF1" w:rsidRPr="008A5A00">
        <w:rPr>
          <w:rFonts w:ascii="Arial" w:hAnsi="Arial" w:cs="Arial"/>
          <w:color w:val="000000" w:themeColor="text1"/>
          <w:szCs w:val="24"/>
        </w:rPr>
        <w:t>:</w:t>
      </w:r>
      <w:r w:rsidR="008906EC" w:rsidRPr="008A5A00">
        <w:rPr>
          <w:rFonts w:ascii="Arial" w:hAnsi="Arial" w:cs="Arial"/>
          <w:color w:val="000000" w:themeColor="text1"/>
          <w:szCs w:val="24"/>
        </w:rPr>
        <w:t>1</w:t>
      </w:r>
      <w:r w:rsidR="00CE2B50" w:rsidRPr="008A5A00">
        <w:rPr>
          <w:rFonts w:ascii="Arial" w:hAnsi="Arial" w:cs="Arial"/>
          <w:color w:val="000000" w:themeColor="text1"/>
          <w:szCs w:val="24"/>
          <w:vertAlign w:val="superscript"/>
        </w:rPr>
        <w:t>η</w:t>
      </w:r>
    </w:p>
    <w:p w:rsidR="000975A5" w:rsidRPr="008A5A00" w:rsidRDefault="000975A5" w:rsidP="00787EB7">
      <w:pPr>
        <w:shd w:val="clear" w:color="auto" w:fill="FFFFFF"/>
        <w:tabs>
          <w:tab w:val="left" w:pos="1418"/>
        </w:tabs>
        <w:jc w:val="both"/>
        <w:rPr>
          <w:rFonts w:ascii="Arial" w:hAnsi="Arial" w:cs="Arial"/>
          <w:i/>
          <w:color w:val="000000" w:themeColor="text1"/>
          <w:szCs w:val="24"/>
        </w:rPr>
      </w:pPr>
    </w:p>
    <w:p w:rsidR="000975A5" w:rsidRPr="008A5A00" w:rsidRDefault="000975A5" w:rsidP="00787EB7">
      <w:pPr>
        <w:shd w:val="clear" w:color="auto" w:fill="FFFFFF"/>
        <w:tabs>
          <w:tab w:val="left" w:pos="1418"/>
        </w:tabs>
        <w:jc w:val="both"/>
        <w:rPr>
          <w:rFonts w:ascii="Arial" w:hAnsi="Arial" w:cs="Arial"/>
          <w:color w:val="000000" w:themeColor="text1"/>
          <w:szCs w:val="24"/>
        </w:rPr>
      </w:pPr>
    </w:p>
    <w:p w:rsidR="000975A5" w:rsidRPr="008A5A00" w:rsidRDefault="000975A5" w:rsidP="00787EB7">
      <w:pPr>
        <w:shd w:val="clear" w:color="auto" w:fill="FFFFFF"/>
        <w:tabs>
          <w:tab w:val="left" w:pos="1418"/>
        </w:tabs>
        <w:jc w:val="both"/>
        <w:rPr>
          <w:rFonts w:ascii="Arial" w:hAnsi="Arial" w:cs="Arial"/>
          <w:color w:val="000000" w:themeColor="text1"/>
          <w:szCs w:val="24"/>
        </w:rPr>
      </w:pPr>
    </w:p>
    <w:p w:rsidR="000975A5" w:rsidRPr="008A5A00" w:rsidRDefault="000975A5" w:rsidP="00787EB7">
      <w:pPr>
        <w:shd w:val="clear" w:color="auto" w:fill="FFFFFF"/>
        <w:tabs>
          <w:tab w:val="left" w:pos="1418"/>
        </w:tabs>
        <w:jc w:val="both"/>
        <w:rPr>
          <w:rFonts w:ascii="Arial" w:hAnsi="Arial" w:cs="Arial"/>
          <w:color w:val="000000" w:themeColor="text1"/>
          <w:szCs w:val="24"/>
        </w:rPr>
      </w:pPr>
    </w:p>
    <w:p w:rsidR="008174D4" w:rsidRPr="008A5A00" w:rsidRDefault="008174D4" w:rsidP="00787EB7">
      <w:pPr>
        <w:shd w:val="clear" w:color="auto" w:fill="FFFFFF"/>
        <w:tabs>
          <w:tab w:val="left" w:pos="1418"/>
        </w:tabs>
        <w:jc w:val="both"/>
        <w:rPr>
          <w:rFonts w:ascii="Arial" w:hAnsi="Arial" w:cs="Arial"/>
          <w:color w:val="000000" w:themeColor="text1"/>
          <w:szCs w:val="24"/>
        </w:rPr>
      </w:pPr>
    </w:p>
    <w:p w:rsidR="008174D4" w:rsidRPr="008A5A00" w:rsidRDefault="008174D4" w:rsidP="00787EB7">
      <w:pPr>
        <w:shd w:val="clear" w:color="auto" w:fill="FFFFFF"/>
        <w:tabs>
          <w:tab w:val="left" w:pos="1418"/>
        </w:tabs>
        <w:jc w:val="both"/>
        <w:rPr>
          <w:rFonts w:ascii="Arial" w:hAnsi="Arial" w:cs="Arial"/>
          <w:color w:val="000000" w:themeColor="text1"/>
          <w:szCs w:val="24"/>
        </w:rPr>
      </w:pPr>
    </w:p>
    <w:p w:rsidR="008174D4" w:rsidRPr="008A5A00" w:rsidRDefault="008174D4" w:rsidP="00787EB7">
      <w:pPr>
        <w:shd w:val="clear" w:color="auto" w:fill="FFFFFF"/>
        <w:tabs>
          <w:tab w:val="left" w:pos="1418"/>
        </w:tabs>
        <w:jc w:val="both"/>
        <w:rPr>
          <w:rFonts w:ascii="Arial" w:hAnsi="Arial" w:cs="Arial"/>
          <w:color w:val="000000" w:themeColor="text1"/>
          <w:szCs w:val="24"/>
        </w:rPr>
      </w:pPr>
    </w:p>
    <w:p w:rsidR="0052392F" w:rsidRPr="008A5A00" w:rsidRDefault="0052392F" w:rsidP="00787EB7">
      <w:pPr>
        <w:shd w:val="clear" w:color="auto" w:fill="FFFFFF"/>
        <w:tabs>
          <w:tab w:val="left" w:pos="1418"/>
        </w:tabs>
        <w:jc w:val="both"/>
        <w:rPr>
          <w:rFonts w:ascii="Arial" w:hAnsi="Arial" w:cs="Arial"/>
          <w:color w:val="000000" w:themeColor="text1"/>
          <w:szCs w:val="24"/>
        </w:rPr>
      </w:pPr>
    </w:p>
    <w:p w:rsidR="0052392F" w:rsidRPr="008A5A00" w:rsidRDefault="0052392F" w:rsidP="00787EB7">
      <w:pPr>
        <w:shd w:val="clear" w:color="auto" w:fill="FFFFFF"/>
        <w:tabs>
          <w:tab w:val="left" w:pos="1418"/>
        </w:tabs>
        <w:jc w:val="both"/>
        <w:rPr>
          <w:rFonts w:ascii="Arial" w:hAnsi="Arial" w:cs="Arial"/>
          <w:color w:val="000000" w:themeColor="text1"/>
          <w:szCs w:val="24"/>
        </w:rPr>
      </w:pPr>
    </w:p>
    <w:p w:rsidR="008174D4" w:rsidRPr="008A5A00" w:rsidRDefault="008174D4" w:rsidP="00787EB7">
      <w:pPr>
        <w:shd w:val="clear" w:color="auto" w:fill="FFFFFF"/>
        <w:tabs>
          <w:tab w:val="left" w:pos="1418"/>
        </w:tabs>
        <w:jc w:val="both"/>
        <w:rPr>
          <w:rFonts w:ascii="Arial" w:hAnsi="Arial" w:cs="Arial"/>
          <w:color w:val="000000" w:themeColor="text1"/>
          <w:szCs w:val="24"/>
        </w:rPr>
      </w:pPr>
    </w:p>
    <w:p w:rsidR="008174D4" w:rsidRPr="008A5A00" w:rsidRDefault="008174D4" w:rsidP="00787EB7">
      <w:pPr>
        <w:shd w:val="clear" w:color="auto" w:fill="FFFFFF"/>
        <w:tabs>
          <w:tab w:val="left" w:pos="1418"/>
        </w:tabs>
        <w:jc w:val="both"/>
        <w:rPr>
          <w:rFonts w:ascii="Arial" w:hAnsi="Arial" w:cs="Arial"/>
          <w:color w:val="000000" w:themeColor="text1"/>
          <w:szCs w:val="24"/>
        </w:rPr>
      </w:pPr>
    </w:p>
    <w:p w:rsidR="00860A96" w:rsidRDefault="008174D4" w:rsidP="008174D4">
      <w:pPr>
        <w:shd w:val="clear" w:color="auto" w:fill="FFFFFF"/>
        <w:tabs>
          <w:tab w:val="left" w:pos="1418"/>
        </w:tabs>
        <w:jc w:val="center"/>
        <w:rPr>
          <w:rFonts w:ascii="Arial" w:hAnsi="Arial" w:cs="Arial"/>
          <w:b/>
          <w:color w:val="000000" w:themeColor="text1"/>
          <w:szCs w:val="24"/>
        </w:rPr>
      </w:pPr>
      <w:r w:rsidRPr="008A5A00">
        <w:rPr>
          <w:rFonts w:ascii="Arial" w:hAnsi="Arial" w:cs="Arial"/>
          <w:b/>
          <w:color w:val="000000" w:themeColor="text1"/>
          <w:szCs w:val="24"/>
        </w:rPr>
        <w:t>«</w:t>
      </w:r>
      <w:r w:rsidR="0045497F">
        <w:rPr>
          <w:rFonts w:ascii="Arial" w:hAnsi="Arial" w:cs="Arial"/>
          <w:b/>
          <w:color w:val="000000" w:themeColor="text1"/>
          <w:szCs w:val="24"/>
        </w:rPr>
        <w:t>Τηλεχειριζόμενο όχημα</w:t>
      </w:r>
      <w:r w:rsidR="008A5386">
        <w:rPr>
          <w:rFonts w:ascii="Arial" w:hAnsi="Arial" w:cs="Arial"/>
          <w:b/>
          <w:color w:val="000000" w:themeColor="text1"/>
          <w:szCs w:val="24"/>
        </w:rPr>
        <w:t xml:space="preserve"> </w:t>
      </w:r>
      <w:r w:rsidR="0045497F">
        <w:rPr>
          <w:rFonts w:ascii="Arial" w:hAnsi="Arial" w:cs="Arial"/>
          <w:b/>
          <w:color w:val="000000" w:themeColor="text1"/>
          <w:szCs w:val="24"/>
        </w:rPr>
        <w:t xml:space="preserve">αναγνώρισης, χειρισμού και εξουδετέρωσης </w:t>
      </w:r>
      <w:r w:rsidR="00007DED" w:rsidRPr="00007DED">
        <w:rPr>
          <w:rFonts w:ascii="Arial" w:hAnsi="Arial" w:cs="Arial"/>
          <w:b/>
          <w:color w:val="000000" w:themeColor="text1"/>
          <w:szCs w:val="24"/>
        </w:rPr>
        <w:t xml:space="preserve"> </w:t>
      </w:r>
    </w:p>
    <w:p w:rsidR="00B61808" w:rsidRPr="0045497F" w:rsidRDefault="0045497F" w:rsidP="0045497F">
      <w:pPr>
        <w:shd w:val="clear" w:color="auto" w:fill="FFFFFF"/>
        <w:tabs>
          <w:tab w:val="left" w:pos="1418"/>
        </w:tabs>
        <w:jc w:val="center"/>
        <w:rPr>
          <w:rFonts w:ascii="Arial" w:hAnsi="Arial" w:cs="Arial"/>
          <w:b/>
          <w:color w:val="000000" w:themeColor="text1"/>
          <w:szCs w:val="24"/>
        </w:rPr>
      </w:pPr>
      <w:r>
        <w:rPr>
          <w:rFonts w:ascii="Arial" w:hAnsi="Arial" w:cs="Arial"/>
          <w:b/>
          <w:color w:val="000000" w:themeColor="text1"/>
          <w:szCs w:val="24"/>
        </w:rPr>
        <w:t xml:space="preserve">Εκρηκτικών Μηχανισμών, Πυρομαχικών και </w:t>
      </w:r>
      <w:r w:rsidR="00E90C39" w:rsidRPr="008A5A00">
        <w:rPr>
          <w:rFonts w:ascii="Arial" w:hAnsi="Arial" w:cs="Arial"/>
          <w:b/>
          <w:color w:val="000000" w:themeColor="text1"/>
          <w:szCs w:val="24"/>
        </w:rPr>
        <w:t>Αυτοσχέδιων Εκρηκτικών Μηχανισμών</w:t>
      </w:r>
      <w:r>
        <w:rPr>
          <w:rFonts w:ascii="Arial" w:hAnsi="Arial" w:cs="Arial"/>
          <w:b/>
          <w:color w:val="000000" w:themeColor="text1"/>
          <w:szCs w:val="24"/>
        </w:rPr>
        <w:t xml:space="preserve"> </w:t>
      </w:r>
      <w:r w:rsidR="000B7B1F" w:rsidRPr="00860A96">
        <w:rPr>
          <w:rFonts w:ascii="Arial" w:hAnsi="Arial" w:cs="Arial"/>
          <w:b/>
          <w:color w:val="000000" w:themeColor="text1"/>
          <w:szCs w:val="24"/>
        </w:rPr>
        <w:t>(</w:t>
      </w:r>
      <w:r w:rsidR="000B7B1F" w:rsidRPr="008A5A00">
        <w:rPr>
          <w:rFonts w:ascii="Arial" w:hAnsi="Arial" w:cs="Arial"/>
          <w:b/>
          <w:color w:val="000000" w:themeColor="text1"/>
          <w:szCs w:val="24"/>
          <w:lang w:val="en-US"/>
        </w:rPr>
        <w:t>ROV</w:t>
      </w:r>
      <w:r>
        <w:rPr>
          <w:rStyle w:val="a4"/>
          <w:rFonts w:ascii="Arial" w:hAnsi="Arial" w:cs="Arial"/>
          <w:b/>
          <w:color w:val="000000" w:themeColor="text1"/>
          <w:szCs w:val="24"/>
          <w:lang w:val="en-US"/>
        </w:rPr>
        <w:footnoteReference w:id="1"/>
      </w:r>
      <w:r w:rsidR="000B7B1F" w:rsidRPr="00860A96">
        <w:rPr>
          <w:rFonts w:ascii="Arial" w:hAnsi="Arial" w:cs="Arial"/>
          <w:b/>
          <w:color w:val="000000" w:themeColor="text1"/>
          <w:szCs w:val="24"/>
        </w:rPr>
        <w:t>)</w:t>
      </w:r>
      <w:r>
        <w:rPr>
          <w:rFonts w:ascii="Arial" w:hAnsi="Arial" w:cs="Arial"/>
          <w:b/>
          <w:color w:val="000000" w:themeColor="text1"/>
          <w:szCs w:val="24"/>
        </w:rPr>
        <w:t xml:space="preserve"> μεσαίου μεγέθους</w:t>
      </w:r>
      <w:r w:rsidR="008174D4" w:rsidRPr="00860A96">
        <w:rPr>
          <w:rFonts w:ascii="Arial" w:hAnsi="Arial" w:cs="Arial"/>
          <w:b/>
          <w:color w:val="000000" w:themeColor="text1"/>
          <w:szCs w:val="24"/>
        </w:rPr>
        <w:t>»</w:t>
      </w:r>
    </w:p>
    <w:p w:rsidR="000975A5" w:rsidRPr="00860A96" w:rsidRDefault="000975A5" w:rsidP="00787EB7">
      <w:pPr>
        <w:shd w:val="clear" w:color="auto" w:fill="FFFFFF"/>
        <w:tabs>
          <w:tab w:val="left" w:pos="1418"/>
        </w:tabs>
        <w:jc w:val="both"/>
        <w:rPr>
          <w:rFonts w:ascii="Arial" w:hAnsi="Arial" w:cs="Arial"/>
          <w:color w:val="000000" w:themeColor="text1"/>
          <w:szCs w:val="24"/>
        </w:rPr>
      </w:pPr>
    </w:p>
    <w:p w:rsidR="000975A5" w:rsidRPr="00860A96" w:rsidRDefault="000975A5" w:rsidP="00787EB7">
      <w:pPr>
        <w:shd w:val="clear" w:color="auto" w:fill="FFFFFF"/>
        <w:tabs>
          <w:tab w:val="left" w:pos="1418"/>
        </w:tabs>
        <w:jc w:val="both"/>
        <w:rPr>
          <w:rFonts w:ascii="Arial" w:hAnsi="Arial" w:cs="Arial"/>
          <w:color w:val="000000" w:themeColor="text1"/>
          <w:szCs w:val="24"/>
        </w:rPr>
      </w:pPr>
    </w:p>
    <w:p w:rsidR="00A91D8B" w:rsidRPr="00860A96" w:rsidRDefault="00A91D8B" w:rsidP="00787EB7">
      <w:pPr>
        <w:shd w:val="clear" w:color="auto" w:fill="FFFFFF"/>
        <w:tabs>
          <w:tab w:val="left" w:pos="1418"/>
        </w:tabs>
        <w:jc w:val="both"/>
        <w:rPr>
          <w:rFonts w:ascii="Arial" w:hAnsi="Arial" w:cs="Arial"/>
          <w:color w:val="000000" w:themeColor="text1"/>
          <w:szCs w:val="24"/>
        </w:rPr>
      </w:pPr>
    </w:p>
    <w:p w:rsidR="000975A5" w:rsidRPr="00860A96" w:rsidRDefault="000975A5" w:rsidP="00787EB7">
      <w:pPr>
        <w:shd w:val="clear" w:color="auto" w:fill="FFFFFF"/>
        <w:tabs>
          <w:tab w:val="left" w:pos="1418"/>
        </w:tabs>
        <w:jc w:val="both"/>
        <w:rPr>
          <w:rFonts w:ascii="Arial" w:hAnsi="Arial" w:cs="Arial"/>
          <w:color w:val="000000" w:themeColor="text1"/>
          <w:szCs w:val="24"/>
        </w:rPr>
      </w:pPr>
    </w:p>
    <w:p w:rsidR="0097464B" w:rsidRPr="00860A96" w:rsidRDefault="0097464B" w:rsidP="00787EB7">
      <w:pPr>
        <w:shd w:val="clear" w:color="auto" w:fill="FFFFFF"/>
        <w:tabs>
          <w:tab w:val="left" w:pos="1418"/>
        </w:tabs>
        <w:jc w:val="both"/>
        <w:rPr>
          <w:rFonts w:ascii="Arial" w:hAnsi="Arial" w:cs="Arial"/>
          <w:color w:val="000000" w:themeColor="text1"/>
          <w:szCs w:val="24"/>
        </w:rPr>
      </w:pPr>
    </w:p>
    <w:p w:rsidR="000975A5" w:rsidRPr="00860A96" w:rsidRDefault="000975A5" w:rsidP="00787EB7">
      <w:pPr>
        <w:shd w:val="clear" w:color="auto" w:fill="FFFFFF"/>
        <w:tabs>
          <w:tab w:val="left" w:pos="1418"/>
        </w:tabs>
        <w:jc w:val="both"/>
        <w:rPr>
          <w:rFonts w:ascii="Arial" w:hAnsi="Arial" w:cs="Arial"/>
          <w:color w:val="000000" w:themeColor="text1"/>
          <w:szCs w:val="24"/>
        </w:rPr>
      </w:pPr>
    </w:p>
    <w:p w:rsidR="008E2662" w:rsidRPr="00860A96" w:rsidRDefault="008E2662" w:rsidP="00787EB7">
      <w:pPr>
        <w:shd w:val="clear" w:color="auto" w:fill="FFFFFF"/>
        <w:tabs>
          <w:tab w:val="left" w:pos="1418"/>
        </w:tabs>
        <w:jc w:val="both"/>
        <w:rPr>
          <w:rFonts w:ascii="Arial" w:hAnsi="Arial" w:cs="Arial"/>
          <w:color w:val="000000" w:themeColor="text1"/>
          <w:szCs w:val="24"/>
        </w:rPr>
      </w:pPr>
    </w:p>
    <w:p w:rsidR="008E2662" w:rsidRPr="00860A96" w:rsidRDefault="008E2662" w:rsidP="00787EB7">
      <w:pPr>
        <w:shd w:val="clear" w:color="auto" w:fill="FFFFFF"/>
        <w:tabs>
          <w:tab w:val="left" w:pos="1418"/>
        </w:tabs>
        <w:jc w:val="both"/>
        <w:rPr>
          <w:rFonts w:ascii="Arial" w:hAnsi="Arial" w:cs="Arial"/>
          <w:color w:val="000000" w:themeColor="text1"/>
          <w:szCs w:val="24"/>
        </w:rPr>
      </w:pPr>
    </w:p>
    <w:p w:rsidR="003E5242" w:rsidRPr="00860A96" w:rsidRDefault="003E5242" w:rsidP="00787EB7">
      <w:pPr>
        <w:shd w:val="clear" w:color="auto" w:fill="FFFFFF"/>
        <w:tabs>
          <w:tab w:val="left" w:pos="1418"/>
        </w:tabs>
        <w:jc w:val="both"/>
        <w:rPr>
          <w:rFonts w:ascii="Arial" w:hAnsi="Arial" w:cs="Arial"/>
          <w:color w:val="000000" w:themeColor="text1"/>
          <w:szCs w:val="24"/>
        </w:rPr>
      </w:pPr>
    </w:p>
    <w:p w:rsidR="003E5242" w:rsidRPr="00860A96" w:rsidRDefault="003E5242" w:rsidP="00787EB7">
      <w:pPr>
        <w:shd w:val="clear" w:color="auto" w:fill="FFFFFF"/>
        <w:tabs>
          <w:tab w:val="left" w:pos="1418"/>
        </w:tabs>
        <w:jc w:val="both"/>
        <w:rPr>
          <w:rFonts w:ascii="Arial" w:hAnsi="Arial" w:cs="Arial"/>
          <w:color w:val="000000" w:themeColor="text1"/>
          <w:szCs w:val="24"/>
        </w:rPr>
      </w:pPr>
    </w:p>
    <w:p w:rsidR="003E5242" w:rsidRPr="00860A96" w:rsidRDefault="003E5242" w:rsidP="00787EB7">
      <w:pPr>
        <w:shd w:val="clear" w:color="auto" w:fill="FFFFFF"/>
        <w:tabs>
          <w:tab w:val="left" w:pos="1418"/>
        </w:tabs>
        <w:jc w:val="both"/>
        <w:rPr>
          <w:rFonts w:ascii="Arial" w:hAnsi="Arial" w:cs="Arial"/>
          <w:color w:val="000000" w:themeColor="text1"/>
          <w:szCs w:val="24"/>
        </w:rPr>
      </w:pPr>
    </w:p>
    <w:p w:rsidR="003E5242" w:rsidRPr="00860A96" w:rsidRDefault="003E5242" w:rsidP="00787EB7">
      <w:pPr>
        <w:shd w:val="clear" w:color="auto" w:fill="FFFFFF"/>
        <w:tabs>
          <w:tab w:val="left" w:pos="1418"/>
        </w:tabs>
        <w:jc w:val="both"/>
        <w:rPr>
          <w:rFonts w:ascii="Arial" w:hAnsi="Arial" w:cs="Arial"/>
          <w:color w:val="000000" w:themeColor="text1"/>
          <w:szCs w:val="24"/>
        </w:rPr>
      </w:pPr>
    </w:p>
    <w:p w:rsidR="003E5242" w:rsidRPr="00860A96" w:rsidRDefault="003E5242" w:rsidP="00787EB7">
      <w:pPr>
        <w:shd w:val="clear" w:color="auto" w:fill="FFFFFF"/>
        <w:tabs>
          <w:tab w:val="left" w:pos="1418"/>
        </w:tabs>
        <w:jc w:val="both"/>
        <w:rPr>
          <w:rFonts w:ascii="Arial" w:hAnsi="Arial" w:cs="Arial"/>
          <w:color w:val="000000" w:themeColor="text1"/>
          <w:szCs w:val="24"/>
        </w:rPr>
      </w:pPr>
    </w:p>
    <w:p w:rsidR="003E5242" w:rsidRPr="00860A96" w:rsidRDefault="003E5242" w:rsidP="00787EB7">
      <w:pPr>
        <w:shd w:val="clear" w:color="auto" w:fill="FFFFFF"/>
        <w:tabs>
          <w:tab w:val="left" w:pos="1418"/>
        </w:tabs>
        <w:jc w:val="both"/>
        <w:rPr>
          <w:rFonts w:ascii="Arial" w:hAnsi="Arial" w:cs="Arial"/>
          <w:color w:val="000000" w:themeColor="text1"/>
          <w:szCs w:val="24"/>
        </w:rPr>
      </w:pPr>
    </w:p>
    <w:p w:rsidR="008A5D66" w:rsidRPr="00860A96" w:rsidRDefault="008A5D66" w:rsidP="00787EB7">
      <w:pPr>
        <w:shd w:val="clear" w:color="auto" w:fill="FFFFFF"/>
        <w:tabs>
          <w:tab w:val="left" w:pos="1418"/>
        </w:tabs>
        <w:jc w:val="both"/>
        <w:rPr>
          <w:rFonts w:ascii="Arial" w:hAnsi="Arial" w:cs="Arial"/>
          <w:color w:val="000000" w:themeColor="text1"/>
          <w:szCs w:val="24"/>
        </w:rPr>
      </w:pPr>
    </w:p>
    <w:p w:rsidR="008A5D66" w:rsidRPr="00860A96" w:rsidRDefault="008A5D66" w:rsidP="00787EB7">
      <w:pPr>
        <w:shd w:val="clear" w:color="auto" w:fill="FFFFFF"/>
        <w:tabs>
          <w:tab w:val="left" w:pos="1418"/>
        </w:tabs>
        <w:jc w:val="both"/>
        <w:rPr>
          <w:rFonts w:ascii="Arial" w:hAnsi="Arial" w:cs="Arial"/>
          <w:color w:val="000000" w:themeColor="text1"/>
          <w:szCs w:val="24"/>
        </w:rPr>
      </w:pPr>
    </w:p>
    <w:p w:rsidR="008A5D66" w:rsidRPr="00860A96" w:rsidRDefault="008A5D66" w:rsidP="00787EB7">
      <w:pPr>
        <w:shd w:val="clear" w:color="auto" w:fill="FFFFFF"/>
        <w:tabs>
          <w:tab w:val="left" w:pos="1418"/>
        </w:tabs>
        <w:jc w:val="both"/>
        <w:rPr>
          <w:rFonts w:ascii="Arial" w:hAnsi="Arial" w:cs="Arial"/>
          <w:color w:val="000000" w:themeColor="text1"/>
          <w:szCs w:val="24"/>
        </w:rPr>
      </w:pPr>
    </w:p>
    <w:p w:rsidR="008A5D66" w:rsidRPr="00860A96" w:rsidRDefault="008A5D66" w:rsidP="00787EB7">
      <w:pPr>
        <w:shd w:val="clear" w:color="auto" w:fill="FFFFFF"/>
        <w:tabs>
          <w:tab w:val="left" w:pos="1418"/>
        </w:tabs>
        <w:jc w:val="both"/>
        <w:rPr>
          <w:rFonts w:ascii="Arial" w:hAnsi="Arial" w:cs="Arial"/>
          <w:color w:val="000000" w:themeColor="text1"/>
          <w:szCs w:val="24"/>
        </w:rPr>
      </w:pPr>
    </w:p>
    <w:p w:rsidR="008A5D66" w:rsidRPr="00860A96" w:rsidRDefault="008A5D66" w:rsidP="00787EB7">
      <w:pPr>
        <w:shd w:val="clear" w:color="auto" w:fill="FFFFFF"/>
        <w:tabs>
          <w:tab w:val="left" w:pos="1418"/>
        </w:tabs>
        <w:jc w:val="both"/>
        <w:rPr>
          <w:rFonts w:ascii="Arial" w:hAnsi="Arial" w:cs="Arial"/>
          <w:color w:val="000000" w:themeColor="text1"/>
          <w:szCs w:val="24"/>
        </w:rPr>
      </w:pPr>
    </w:p>
    <w:p w:rsidR="003E5242" w:rsidRPr="00860A96" w:rsidRDefault="003E5242" w:rsidP="00787EB7">
      <w:pPr>
        <w:shd w:val="clear" w:color="auto" w:fill="FFFFFF"/>
        <w:tabs>
          <w:tab w:val="left" w:pos="1418"/>
        </w:tabs>
        <w:jc w:val="both"/>
        <w:rPr>
          <w:rFonts w:ascii="Arial" w:hAnsi="Arial" w:cs="Arial"/>
          <w:color w:val="000000" w:themeColor="text1"/>
          <w:szCs w:val="24"/>
        </w:rPr>
      </w:pPr>
    </w:p>
    <w:p w:rsidR="000975A5" w:rsidRPr="008A5A00" w:rsidRDefault="001D05EF" w:rsidP="008174D4">
      <w:pPr>
        <w:shd w:val="clear" w:color="auto" w:fill="FFFFFF"/>
        <w:tabs>
          <w:tab w:val="left" w:pos="1418"/>
        </w:tabs>
        <w:jc w:val="right"/>
        <w:rPr>
          <w:rFonts w:ascii="Arial" w:hAnsi="Arial" w:cs="Arial"/>
          <w:color w:val="000000" w:themeColor="text1"/>
          <w:szCs w:val="24"/>
        </w:rPr>
      </w:pPr>
      <w:r>
        <w:rPr>
          <w:rFonts w:ascii="Arial" w:hAnsi="Arial" w:cs="Arial"/>
          <w:b/>
          <w:color w:val="000000" w:themeColor="text1"/>
          <w:szCs w:val="24"/>
        </w:rPr>
        <w:t>……………….</w:t>
      </w:r>
      <w:r w:rsidR="000B7B1F" w:rsidRPr="008A5A00">
        <w:rPr>
          <w:rFonts w:ascii="Arial" w:hAnsi="Arial" w:cs="Arial"/>
          <w:b/>
          <w:color w:val="000000" w:themeColor="text1"/>
          <w:szCs w:val="24"/>
        </w:rPr>
        <w:t xml:space="preserve"> 202</w:t>
      </w:r>
      <w:r>
        <w:rPr>
          <w:rFonts w:ascii="Arial" w:hAnsi="Arial" w:cs="Arial"/>
          <w:b/>
          <w:color w:val="000000" w:themeColor="text1"/>
          <w:szCs w:val="24"/>
        </w:rPr>
        <w:t>6</w:t>
      </w:r>
    </w:p>
    <w:p w:rsidR="000975A5" w:rsidRPr="008A5A00" w:rsidRDefault="000975A5" w:rsidP="00787EB7">
      <w:pPr>
        <w:shd w:val="clear" w:color="auto" w:fill="FFFFFF"/>
        <w:tabs>
          <w:tab w:val="left" w:pos="1418"/>
        </w:tabs>
        <w:jc w:val="both"/>
        <w:rPr>
          <w:rFonts w:ascii="Arial" w:hAnsi="Arial" w:cs="Arial"/>
          <w:color w:val="000000" w:themeColor="text1"/>
          <w:szCs w:val="24"/>
        </w:rPr>
      </w:pPr>
    </w:p>
    <w:p w:rsidR="00A91D8B" w:rsidRPr="008A5A00" w:rsidRDefault="00A91D8B" w:rsidP="00787EB7">
      <w:pPr>
        <w:shd w:val="clear" w:color="auto" w:fill="FFFFFF"/>
        <w:tabs>
          <w:tab w:val="left" w:pos="1418"/>
        </w:tabs>
        <w:jc w:val="both"/>
        <w:rPr>
          <w:rFonts w:ascii="Arial" w:hAnsi="Arial" w:cs="Arial"/>
          <w:color w:val="000000" w:themeColor="text1"/>
          <w:szCs w:val="24"/>
        </w:rPr>
      </w:pPr>
    </w:p>
    <w:p w:rsidR="00B91BF1" w:rsidRPr="008A5A00" w:rsidRDefault="000975A5" w:rsidP="008174D4">
      <w:pPr>
        <w:shd w:val="clear" w:color="auto" w:fill="FFFFFF"/>
        <w:tabs>
          <w:tab w:val="left" w:pos="1418"/>
        </w:tabs>
        <w:ind w:firstLine="4395"/>
        <w:rPr>
          <w:rFonts w:ascii="Arial" w:hAnsi="Arial" w:cs="Arial"/>
          <w:b/>
          <w:color w:val="000000" w:themeColor="text1"/>
          <w:szCs w:val="24"/>
        </w:rPr>
      </w:pPr>
      <w:r w:rsidRPr="008A5A00">
        <w:rPr>
          <w:rFonts w:ascii="Arial" w:hAnsi="Arial" w:cs="Arial"/>
          <w:b/>
          <w:color w:val="000000" w:themeColor="text1"/>
          <w:szCs w:val="24"/>
        </w:rPr>
        <w:t>ΕΛΛΗΝΙΚΗ ΔΗΜΟΚΡΑΤΙΑ</w:t>
      </w:r>
    </w:p>
    <w:p w:rsidR="009E78F3" w:rsidRPr="008A5A00" w:rsidRDefault="000975A5" w:rsidP="008174D4">
      <w:pPr>
        <w:shd w:val="clear" w:color="auto" w:fill="FFFFFF"/>
        <w:tabs>
          <w:tab w:val="left" w:pos="1418"/>
        </w:tabs>
        <w:ind w:firstLine="4395"/>
        <w:rPr>
          <w:rFonts w:ascii="Arial" w:hAnsi="Arial" w:cs="Arial"/>
          <w:b/>
          <w:color w:val="000000" w:themeColor="text1"/>
          <w:szCs w:val="24"/>
        </w:rPr>
      </w:pPr>
      <w:r w:rsidRPr="008A5A00">
        <w:rPr>
          <w:rFonts w:ascii="Arial" w:hAnsi="Arial" w:cs="Arial"/>
          <w:b/>
          <w:color w:val="000000" w:themeColor="text1"/>
          <w:szCs w:val="24"/>
        </w:rPr>
        <w:t>ΥΠΟΥΡΓΕΙΟ ΕΘΝΙΚΗΣ ΑΜΥΝΑΣ</w:t>
      </w:r>
    </w:p>
    <w:p w:rsidR="00AC4D6D" w:rsidRPr="008A5A00" w:rsidRDefault="00AC4D6D">
      <w:pPr>
        <w:rPr>
          <w:rFonts w:ascii="Arial" w:hAnsi="Arial" w:cs="Arial"/>
          <w:b/>
          <w:color w:val="000000" w:themeColor="text1"/>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tblGrid>
      <w:tr w:rsidR="008A5A00" w:rsidRPr="008A5A00" w:rsidTr="007924CB">
        <w:tc>
          <w:tcPr>
            <w:tcW w:w="4253" w:type="dxa"/>
            <w:tcBorders>
              <w:top w:val="nil"/>
              <w:left w:val="nil"/>
              <w:bottom w:val="nil"/>
              <w:right w:val="nil"/>
            </w:tcBorders>
            <w:shd w:val="clear" w:color="auto" w:fill="auto"/>
          </w:tcPr>
          <w:p w:rsidR="00AC4D6D" w:rsidRPr="001D05EF" w:rsidRDefault="00AC4D6D" w:rsidP="007924CB">
            <w:pPr>
              <w:tabs>
                <w:tab w:val="left" w:pos="720"/>
              </w:tabs>
              <w:spacing w:before="120"/>
              <w:jc w:val="both"/>
              <w:rPr>
                <w:rFonts w:ascii="Arial" w:hAnsi="Arial" w:cs="Arial"/>
                <w:b/>
                <w:color w:val="000000" w:themeColor="text1"/>
                <w:szCs w:val="24"/>
              </w:rPr>
            </w:pPr>
            <w:r w:rsidRPr="008A5A00">
              <w:rPr>
                <w:rFonts w:ascii="Arial" w:hAnsi="Arial" w:cs="Arial"/>
                <w:b/>
                <w:color w:val="000000" w:themeColor="text1"/>
                <w:szCs w:val="24"/>
              </w:rPr>
              <w:t xml:space="preserve">ΑΔΙΑΒΑΘΜΗΤΟ – ΑΝΑΡΤΗΤΕΟ ΣΤΟ ΔΙΑΔΙΚΤΥΟ                                </w:t>
            </w:r>
          </w:p>
        </w:tc>
      </w:tr>
    </w:tbl>
    <w:p w:rsidR="009E78F3" w:rsidRPr="008A5A00" w:rsidRDefault="009E78F3">
      <w:pPr>
        <w:rPr>
          <w:rFonts w:ascii="Arial" w:hAnsi="Arial" w:cs="Arial"/>
          <w:b/>
          <w:color w:val="000000" w:themeColor="text1"/>
          <w:szCs w:val="24"/>
        </w:rPr>
        <w:sectPr w:rsidR="009E78F3" w:rsidRPr="008A5A00" w:rsidSect="009E78F3">
          <w:headerReference w:type="first" r:id="rId8"/>
          <w:pgSz w:w="11906" w:h="16838" w:code="9"/>
          <w:pgMar w:top="1701" w:right="1134" w:bottom="1134" w:left="1985" w:header="709" w:footer="709" w:gutter="0"/>
          <w:cols w:space="708"/>
          <w:docGrid w:linePitch="360"/>
        </w:sectPr>
      </w:pPr>
      <w:r w:rsidRPr="008A5A00">
        <w:rPr>
          <w:rFonts w:ascii="Arial" w:hAnsi="Arial" w:cs="Arial"/>
          <w:b/>
          <w:color w:val="000000" w:themeColor="text1"/>
          <w:szCs w:val="24"/>
        </w:rPr>
        <w:br w:type="page"/>
      </w:r>
    </w:p>
    <w:p w:rsidR="008174D4" w:rsidRPr="008A5A00" w:rsidRDefault="00F33EAA" w:rsidP="008174D4">
      <w:pPr>
        <w:jc w:val="center"/>
        <w:rPr>
          <w:rFonts w:ascii="Arial" w:eastAsia="HiddenHorzOCR" w:hAnsi="Arial" w:cs="Arial"/>
          <w:b/>
          <w:color w:val="000000" w:themeColor="text1"/>
          <w:szCs w:val="24"/>
          <w:u w:val="single"/>
        </w:rPr>
      </w:pPr>
      <w:r w:rsidRPr="008A5A00">
        <w:rPr>
          <w:rFonts w:ascii="Arial" w:eastAsia="HiddenHorzOCR" w:hAnsi="Arial" w:cs="Arial"/>
          <w:b/>
          <w:color w:val="000000" w:themeColor="text1"/>
          <w:szCs w:val="24"/>
          <w:u w:val="single"/>
        </w:rPr>
        <w:lastRenderedPageBreak/>
        <w:t>ΠΙΝΑΚΑΣ ΠΕΡΙΕΧΟΜΕΝΩΝ</w:t>
      </w:r>
    </w:p>
    <w:p w:rsidR="008174D4" w:rsidRPr="008A5A00" w:rsidRDefault="008174D4" w:rsidP="008174D4">
      <w:pPr>
        <w:jc w:val="center"/>
        <w:rPr>
          <w:rFonts w:ascii="Arial" w:eastAsia="HiddenHorzOCR" w:hAnsi="Arial" w:cs="Arial"/>
          <w:b/>
          <w:color w:val="000000" w:themeColor="text1"/>
          <w:szCs w:val="24"/>
        </w:rPr>
      </w:pPr>
    </w:p>
    <w:tbl>
      <w:tblPr>
        <w:tblW w:w="9314" w:type="dxa"/>
        <w:jc w:val="center"/>
        <w:tblLook w:val="04A0" w:firstRow="1" w:lastRow="0" w:firstColumn="1" w:lastColumn="0" w:noHBand="0" w:noVBand="1"/>
      </w:tblPr>
      <w:tblGrid>
        <w:gridCol w:w="8093"/>
        <w:gridCol w:w="1221"/>
      </w:tblGrid>
      <w:tr w:rsidR="008A5A00" w:rsidRPr="008A5A00" w:rsidTr="004842DE">
        <w:trPr>
          <w:trHeight w:val="680"/>
          <w:jc w:val="center"/>
        </w:trPr>
        <w:tc>
          <w:tcPr>
            <w:tcW w:w="8093" w:type="dxa"/>
            <w:vAlign w:val="center"/>
          </w:tcPr>
          <w:p w:rsidR="00F33EAA" w:rsidRPr="008A5A00" w:rsidRDefault="00F33EAA" w:rsidP="008174D4">
            <w:pPr>
              <w:tabs>
                <w:tab w:val="left" w:pos="-250"/>
              </w:tabs>
              <w:ind w:right="827"/>
              <w:jc w:val="both"/>
              <w:rPr>
                <w:rFonts w:ascii="Arial" w:eastAsia="HiddenHorzOCR" w:hAnsi="Arial" w:cs="Arial"/>
                <w:color w:val="000000" w:themeColor="text1"/>
                <w:szCs w:val="24"/>
              </w:rPr>
            </w:pPr>
          </w:p>
        </w:tc>
        <w:tc>
          <w:tcPr>
            <w:tcW w:w="1221" w:type="dxa"/>
            <w:vAlign w:val="center"/>
          </w:tcPr>
          <w:p w:rsidR="00F33EAA" w:rsidRPr="008A5A00" w:rsidRDefault="00F33EAA" w:rsidP="008174D4">
            <w:pPr>
              <w:tabs>
                <w:tab w:val="left" w:pos="-250"/>
              </w:tabs>
              <w:ind w:right="15"/>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ΣΕΛΙΔΑ</w:t>
            </w:r>
          </w:p>
        </w:tc>
      </w:tr>
      <w:tr w:rsidR="008A5A00" w:rsidRPr="008A5A00" w:rsidTr="004842DE">
        <w:trPr>
          <w:trHeight w:val="680"/>
          <w:jc w:val="center"/>
        </w:trPr>
        <w:tc>
          <w:tcPr>
            <w:tcW w:w="8093" w:type="dxa"/>
            <w:vAlign w:val="center"/>
          </w:tcPr>
          <w:p w:rsidR="00F33EAA" w:rsidRPr="008A5A00" w:rsidRDefault="00F33EAA" w:rsidP="008174D4">
            <w:pPr>
              <w:tabs>
                <w:tab w:val="left" w:pos="-250"/>
              </w:tabs>
              <w:ind w:right="827"/>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1.</w:t>
            </w:r>
            <w:r w:rsidRPr="008A5A00">
              <w:rPr>
                <w:rFonts w:ascii="Arial" w:eastAsia="HiddenHorzOCR" w:hAnsi="Arial" w:cs="Arial"/>
                <w:color w:val="000000" w:themeColor="text1"/>
                <w:szCs w:val="24"/>
              </w:rPr>
              <w:tab/>
              <w:t>ΠΕΔΙΟ ΕΦΑΡΜΟΓΗΣ</w:t>
            </w:r>
          </w:p>
        </w:tc>
        <w:tc>
          <w:tcPr>
            <w:tcW w:w="1221" w:type="dxa"/>
            <w:vAlign w:val="center"/>
          </w:tcPr>
          <w:p w:rsidR="00F33EAA" w:rsidRPr="008A5A00" w:rsidRDefault="00F33EAA" w:rsidP="008174D4">
            <w:pPr>
              <w:tabs>
                <w:tab w:val="left" w:pos="-25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3</w:t>
            </w:r>
          </w:p>
        </w:tc>
      </w:tr>
      <w:tr w:rsidR="008A5A00" w:rsidRPr="008A5A00" w:rsidTr="004842DE">
        <w:trPr>
          <w:trHeight w:val="680"/>
          <w:jc w:val="center"/>
        </w:trPr>
        <w:tc>
          <w:tcPr>
            <w:tcW w:w="8093" w:type="dxa"/>
            <w:vAlign w:val="center"/>
          </w:tcPr>
          <w:p w:rsidR="00F33EAA" w:rsidRPr="008A5A00" w:rsidRDefault="00F33EAA" w:rsidP="008174D4">
            <w:pPr>
              <w:tabs>
                <w:tab w:val="left" w:pos="-250"/>
              </w:tabs>
              <w:ind w:right="827"/>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2.</w:t>
            </w:r>
            <w:r w:rsidRPr="008A5A00">
              <w:rPr>
                <w:rFonts w:ascii="Arial" w:eastAsia="HiddenHorzOCR" w:hAnsi="Arial" w:cs="Arial"/>
                <w:color w:val="000000" w:themeColor="text1"/>
                <w:szCs w:val="24"/>
              </w:rPr>
              <w:tab/>
              <w:t>ΣΧΕΤΙΚΑ ΕΓΓΡΑΦΑ</w:t>
            </w:r>
          </w:p>
        </w:tc>
        <w:tc>
          <w:tcPr>
            <w:tcW w:w="1221" w:type="dxa"/>
            <w:vAlign w:val="center"/>
          </w:tcPr>
          <w:p w:rsidR="00F33EAA" w:rsidRPr="008A5A00" w:rsidRDefault="00F33EAA" w:rsidP="008174D4">
            <w:pPr>
              <w:tabs>
                <w:tab w:val="left" w:pos="-25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3 - 4</w:t>
            </w:r>
          </w:p>
        </w:tc>
      </w:tr>
      <w:tr w:rsidR="008A5A00" w:rsidRPr="008A5A00" w:rsidTr="004842DE">
        <w:trPr>
          <w:trHeight w:val="680"/>
          <w:jc w:val="center"/>
        </w:trPr>
        <w:tc>
          <w:tcPr>
            <w:tcW w:w="8093" w:type="dxa"/>
            <w:vAlign w:val="center"/>
          </w:tcPr>
          <w:p w:rsidR="00F33EAA" w:rsidRPr="008A5A00" w:rsidRDefault="00F33EAA" w:rsidP="008174D4">
            <w:pPr>
              <w:tabs>
                <w:tab w:val="left" w:pos="-250"/>
              </w:tabs>
              <w:ind w:right="827"/>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3.</w:t>
            </w:r>
            <w:r w:rsidRPr="008A5A00">
              <w:rPr>
                <w:rFonts w:ascii="Arial" w:eastAsia="HiddenHorzOCR" w:hAnsi="Arial" w:cs="Arial"/>
                <w:color w:val="000000" w:themeColor="text1"/>
                <w:szCs w:val="24"/>
              </w:rPr>
              <w:tab/>
              <w:t>ΤΑΞΙΝΟΜΗΣΗ</w:t>
            </w:r>
          </w:p>
        </w:tc>
        <w:tc>
          <w:tcPr>
            <w:tcW w:w="1221" w:type="dxa"/>
            <w:vAlign w:val="center"/>
          </w:tcPr>
          <w:p w:rsidR="00F33EAA" w:rsidRPr="008A5A00" w:rsidRDefault="00F33EAA" w:rsidP="008174D4">
            <w:pPr>
              <w:tabs>
                <w:tab w:val="left" w:pos="-250"/>
                <w:tab w:val="left" w:pos="317"/>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4</w:t>
            </w:r>
          </w:p>
        </w:tc>
      </w:tr>
      <w:tr w:rsidR="008A5A00" w:rsidRPr="008A5A00" w:rsidTr="004842DE">
        <w:trPr>
          <w:trHeight w:val="680"/>
          <w:jc w:val="center"/>
        </w:trPr>
        <w:tc>
          <w:tcPr>
            <w:tcW w:w="8093" w:type="dxa"/>
            <w:vAlign w:val="center"/>
          </w:tcPr>
          <w:p w:rsidR="009E78F3" w:rsidRPr="008A5A00" w:rsidRDefault="009E78F3" w:rsidP="009E78F3">
            <w:pPr>
              <w:tabs>
                <w:tab w:val="left" w:pos="-250"/>
              </w:tabs>
              <w:ind w:right="337"/>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4.</w:t>
            </w:r>
            <w:r w:rsidRPr="008A5A00">
              <w:rPr>
                <w:rFonts w:ascii="Arial" w:eastAsia="HiddenHorzOCR" w:hAnsi="Arial" w:cs="Arial"/>
                <w:color w:val="000000" w:themeColor="text1"/>
                <w:szCs w:val="24"/>
              </w:rPr>
              <w:tab/>
              <w:t xml:space="preserve">ΤΕΧΝΙΚΑ ΧΑΡΑΚΤΗΡΙΣΤΙΚΑ </w:t>
            </w:r>
          </w:p>
        </w:tc>
        <w:tc>
          <w:tcPr>
            <w:tcW w:w="1221" w:type="dxa"/>
            <w:vAlign w:val="center"/>
          </w:tcPr>
          <w:p w:rsidR="009E78F3" w:rsidRPr="008A5A00" w:rsidRDefault="009E78F3" w:rsidP="005111A2">
            <w:pPr>
              <w:tabs>
                <w:tab w:val="left" w:pos="-25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lang w:val="en-US"/>
              </w:rPr>
              <w:t>4-</w:t>
            </w:r>
            <w:r w:rsidR="005111A2" w:rsidRPr="008A5A00">
              <w:rPr>
                <w:rFonts w:ascii="Arial" w:eastAsia="HiddenHorzOCR" w:hAnsi="Arial" w:cs="Arial"/>
                <w:color w:val="000000" w:themeColor="text1"/>
                <w:szCs w:val="24"/>
              </w:rPr>
              <w:t>7</w:t>
            </w:r>
          </w:p>
        </w:tc>
      </w:tr>
      <w:tr w:rsidR="008A5A00" w:rsidRPr="008A5A00" w:rsidTr="004842DE">
        <w:trPr>
          <w:trHeight w:val="680"/>
          <w:jc w:val="center"/>
        </w:trPr>
        <w:tc>
          <w:tcPr>
            <w:tcW w:w="8093" w:type="dxa"/>
            <w:vAlign w:val="center"/>
          </w:tcPr>
          <w:p w:rsidR="009E78F3" w:rsidRPr="008A5A00" w:rsidRDefault="009E78F3" w:rsidP="009E78F3">
            <w:pPr>
              <w:tabs>
                <w:tab w:val="left" w:pos="-250"/>
              </w:tabs>
              <w:ind w:right="827"/>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5.</w:t>
            </w:r>
            <w:r w:rsidRPr="008A5A00">
              <w:rPr>
                <w:rFonts w:ascii="Arial" w:eastAsia="HiddenHorzOCR" w:hAnsi="Arial" w:cs="Arial"/>
                <w:color w:val="000000" w:themeColor="text1"/>
                <w:szCs w:val="24"/>
              </w:rPr>
              <w:tab/>
              <w:t>ΣΥΣΚΕΥΑΣΙΑ/ΕΠΙΣΗΜΑΝΣΕΙΣ</w:t>
            </w:r>
          </w:p>
        </w:tc>
        <w:tc>
          <w:tcPr>
            <w:tcW w:w="1221" w:type="dxa"/>
            <w:vAlign w:val="center"/>
          </w:tcPr>
          <w:p w:rsidR="009E78F3" w:rsidRPr="008A5A00" w:rsidRDefault="005111A2" w:rsidP="005111A2">
            <w:pPr>
              <w:tabs>
                <w:tab w:val="left" w:pos="-25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7</w:t>
            </w:r>
            <w:r w:rsidR="009E78F3" w:rsidRPr="008A5A00">
              <w:rPr>
                <w:rFonts w:ascii="Arial" w:eastAsia="HiddenHorzOCR" w:hAnsi="Arial" w:cs="Arial"/>
                <w:color w:val="000000" w:themeColor="text1"/>
                <w:szCs w:val="24"/>
                <w:lang w:val="en-US"/>
              </w:rPr>
              <w:t>-</w:t>
            </w:r>
            <w:r w:rsidRPr="008A5A00">
              <w:rPr>
                <w:rFonts w:ascii="Arial" w:eastAsia="HiddenHorzOCR" w:hAnsi="Arial" w:cs="Arial"/>
                <w:color w:val="000000" w:themeColor="text1"/>
                <w:szCs w:val="24"/>
              </w:rPr>
              <w:t>8</w:t>
            </w:r>
          </w:p>
        </w:tc>
      </w:tr>
      <w:tr w:rsidR="008A5A00" w:rsidRPr="008A5A00" w:rsidTr="004842DE">
        <w:trPr>
          <w:trHeight w:val="680"/>
          <w:jc w:val="center"/>
        </w:trPr>
        <w:tc>
          <w:tcPr>
            <w:tcW w:w="8093" w:type="dxa"/>
            <w:vAlign w:val="center"/>
          </w:tcPr>
          <w:p w:rsidR="009E78F3" w:rsidRPr="008A5A00" w:rsidRDefault="009E78F3" w:rsidP="009E78F3">
            <w:pPr>
              <w:tabs>
                <w:tab w:val="left" w:pos="-250"/>
              </w:tabs>
              <w:ind w:right="827"/>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6.</w:t>
            </w:r>
            <w:r w:rsidRPr="008A5A00">
              <w:rPr>
                <w:rFonts w:ascii="Arial" w:eastAsia="HiddenHorzOCR" w:hAnsi="Arial" w:cs="Arial"/>
                <w:color w:val="000000" w:themeColor="text1"/>
                <w:szCs w:val="24"/>
              </w:rPr>
              <w:tab/>
              <w:t>ΑΠΑΙΤΗΣΕΙΣ ΣΥΜΜΟΡΦΩΣΗΣ ΥΛΙΚΟΥ</w:t>
            </w:r>
          </w:p>
        </w:tc>
        <w:tc>
          <w:tcPr>
            <w:tcW w:w="1221" w:type="dxa"/>
            <w:vAlign w:val="center"/>
          </w:tcPr>
          <w:p w:rsidR="009E78F3" w:rsidRPr="008A5A00" w:rsidRDefault="005111A2" w:rsidP="005111A2">
            <w:pPr>
              <w:tabs>
                <w:tab w:val="left" w:pos="-25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8</w:t>
            </w:r>
            <w:r w:rsidR="009E78F3" w:rsidRPr="008A5A00">
              <w:rPr>
                <w:rFonts w:ascii="Arial" w:eastAsia="HiddenHorzOCR" w:hAnsi="Arial" w:cs="Arial"/>
                <w:color w:val="000000" w:themeColor="text1"/>
                <w:szCs w:val="24"/>
                <w:lang w:val="en-US"/>
              </w:rPr>
              <w:t>-</w:t>
            </w:r>
            <w:r w:rsidRPr="008A5A00">
              <w:rPr>
                <w:rFonts w:ascii="Arial" w:eastAsia="HiddenHorzOCR" w:hAnsi="Arial" w:cs="Arial"/>
                <w:color w:val="000000" w:themeColor="text1"/>
                <w:szCs w:val="24"/>
              </w:rPr>
              <w:t>9</w:t>
            </w:r>
          </w:p>
        </w:tc>
      </w:tr>
      <w:tr w:rsidR="008A5A00" w:rsidRPr="008A5A00" w:rsidTr="004842DE">
        <w:trPr>
          <w:trHeight w:val="680"/>
          <w:jc w:val="center"/>
        </w:trPr>
        <w:tc>
          <w:tcPr>
            <w:tcW w:w="8093" w:type="dxa"/>
            <w:vAlign w:val="center"/>
          </w:tcPr>
          <w:p w:rsidR="009E78F3" w:rsidRPr="008A5A00" w:rsidRDefault="009E78F3" w:rsidP="009E78F3">
            <w:pPr>
              <w:tabs>
                <w:tab w:val="left" w:pos="-250"/>
              </w:tabs>
              <w:ind w:right="827"/>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7.</w:t>
            </w:r>
            <w:r w:rsidRPr="008A5A00">
              <w:rPr>
                <w:rFonts w:ascii="Arial" w:eastAsia="HiddenHorzOCR" w:hAnsi="Arial" w:cs="Arial"/>
                <w:color w:val="000000" w:themeColor="text1"/>
                <w:szCs w:val="24"/>
              </w:rPr>
              <w:tab/>
              <w:t>ΥΠΗΡΕΣΙΕΣ /ΥΠΟΣΤΗΡΙΞΗ</w:t>
            </w:r>
          </w:p>
        </w:tc>
        <w:tc>
          <w:tcPr>
            <w:tcW w:w="1221" w:type="dxa"/>
            <w:vAlign w:val="center"/>
          </w:tcPr>
          <w:p w:rsidR="009E78F3" w:rsidRPr="008A5A00" w:rsidRDefault="005111A2" w:rsidP="005111A2">
            <w:pPr>
              <w:tabs>
                <w:tab w:val="left" w:pos="-25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9</w:t>
            </w:r>
          </w:p>
        </w:tc>
      </w:tr>
      <w:tr w:rsidR="008A5A00" w:rsidRPr="008A5A00" w:rsidTr="004842DE">
        <w:trPr>
          <w:trHeight w:val="680"/>
          <w:jc w:val="center"/>
        </w:trPr>
        <w:tc>
          <w:tcPr>
            <w:tcW w:w="8093" w:type="dxa"/>
            <w:vAlign w:val="center"/>
          </w:tcPr>
          <w:p w:rsidR="009E78F3" w:rsidRPr="008A5A00" w:rsidRDefault="009E78F3" w:rsidP="009E78F3">
            <w:pPr>
              <w:tabs>
                <w:tab w:val="left" w:pos="-250"/>
              </w:tabs>
              <w:ind w:right="827"/>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8.</w:t>
            </w:r>
            <w:r w:rsidRPr="008A5A00">
              <w:rPr>
                <w:rFonts w:ascii="Arial" w:eastAsia="HiddenHorzOCR" w:hAnsi="Arial" w:cs="Arial"/>
                <w:color w:val="000000" w:themeColor="text1"/>
                <w:szCs w:val="24"/>
              </w:rPr>
              <w:tab/>
              <w:t>ΛΟΙΠΕΣ ΑΠΑΙΤΗΣΕΙΣ</w:t>
            </w:r>
          </w:p>
        </w:tc>
        <w:tc>
          <w:tcPr>
            <w:tcW w:w="1221" w:type="dxa"/>
            <w:vAlign w:val="center"/>
          </w:tcPr>
          <w:p w:rsidR="009E78F3" w:rsidRPr="008A5A00" w:rsidRDefault="005111A2" w:rsidP="009E78F3">
            <w:pPr>
              <w:tabs>
                <w:tab w:val="left" w:pos="-250"/>
                <w:tab w:val="left" w:pos="71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10</w:t>
            </w:r>
          </w:p>
        </w:tc>
      </w:tr>
      <w:tr w:rsidR="008A5A00" w:rsidRPr="008A5A00" w:rsidTr="004842DE">
        <w:trPr>
          <w:trHeight w:val="680"/>
          <w:jc w:val="center"/>
        </w:trPr>
        <w:tc>
          <w:tcPr>
            <w:tcW w:w="8093" w:type="dxa"/>
            <w:vAlign w:val="center"/>
          </w:tcPr>
          <w:p w:rsidR="009E78F3" w:rsidRPr="008A5A00" w:rsidRDefault="009E78F3" w:rsidP="002D3105">
            <w:pPr>
              <w:tabs>
                <w:tab w:val="left" w:pos="720"/>
              </w:tabs>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9.</w:t>
            </w:r>
            <w:r w:rsidRPr="008A5A00">
              <w:rPr>
                <w:rFonts w:ascii="Arial" w:eastAsia="HiddenHorzOCR" w:hAnsi="Arial" w:cs="Arial"/>
                <w:color w:val="000000" w:themeColor="text1"/>
                <w:szCs w:val="24"/>
              </w:rPr>
              <w:tab/>
            </w:r>
            <w:r w:rsidR="002D3105" w:rsidRPr="008A5A00">
              <w:rPr>
                <w:rFonts w:ascii="Arial" w:eastAsia="HiddenHorzOCR" w:hAnsi="Arial" w:cs="Arial"/>
                <w:color w:val="000000" w:themeColor="text1"/>
                <w:szCs w:val="24"/>
              </w:rPr>
              <w:t>ΠΕΡΙΕΧΟΜΕΝΟ ΠΡΟΣΦΟΡΑΣ</w:t>
            </w:r>
          </w:p>
        </w:tc>
        <w:tc>
          <w:tcPr>
            <w:tcW w:w="1221" w:type="dxa"/>
            <w:vAlign w:val="center"/>
          </w:tcPr>
          <w:p w:rsidR="009E78F3" w:rsidRPr="008A5A00" w:rsidRDefault="005111A2" w:rsidP="0007762D">
            <w:pPr>
              <w:tabs>
                <w:tab w:val="left" w:pos="72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10</w:t>
            </w:r>
          </w:p>
        </w:tc>
      </w:tr>
      <w:tr w:rsidR="008A5A00" w:rsidRPr="008A5A00" w:rsidTr="004842DE">
        <w:trPr>
          <w:trHeight w:val="680"/>
          <w:jc w:val="center"/>
        </w:trPr>
        <w:tc>
          <w:tcPr>
            <w:tcW w:w="8093" w:type="dxa"/>
            <w:vAlign w:val="center"/>
          </w:tcPr>
          <w:p w:rsidR="002D3105" w:rsidRPr="008A5A00" w:rsidRDefault="002D3105" w:rsidP="009E78F3">
            <w:pPr>
              <w:tabs>
                <w:tab w:val="left" w:pos="720"/>
              </w:tabs>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10.      ΣΗΜΕΙΩΣΕΙΣ</w:t>
            </w:r>
          </w:p>
        </w:tc>
        <w:tc>
          <w:tcPr>
            <w:tcW w:w="1221" w:type="dxa"/>
            <w:vAlign w:val="center"/>
          </w:tcPr>
          <w:p w:rsidR="002D3105" w:rsidRPr="008A5A00" w:rsidRDefault="005111A2" w:rsidP="009E78F3">
            <w:pPr>
              <w:tabs>
                <w:tab w:val="left" w:pos="72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1</w:t>
            </w:r>
            <w:r w:rsidR="00B2683E" w:rsidRPr="008A5A00">
              <w:rPr>
                <w:rFonts w:ascii="Arial" w:eastAsia="HiddenHorzOCR" w:hAnsi="Arial" w:cs="Arial"/>
                <w:color w:val="000000" w:themeColor="text1"/>
                <w:szCs w:val="24"/>
              </w:rPr>
              <w:t>0</w:t>
            </w:r>
          </w:p>
        </w:tc>
      </w:tr>
      <w:tr w:rsidR="008A5A00" w:rsidRPr="008A5A00" w:rsidTr="004842DE">
        <w:trPr>
          <w:trHeight w:val="680"/>
          <w:jc w:val="center"/>
        </w:trPr>
        <w:tc>
          <w:tcPr>
            <w:tcW w:w="8093" w:type="dxa"/>
            <w:vAlign w:val="center"/>
          </w:tcPr>
          <w:p w:rsidR="009E78F3" w:rsidRPr="008A5A00" w:rsidRDefault="009E78F3" w:rsidP="002D3105">
            <w:pPr>
              <w:tabs>
                <w:tab w:val="left" w:pos="720"/>
              </w:tabs>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1</w:t>
            </w:r>
            <w:r w:rsidR="002D3105" w:rsidRPr="008A5A00">
              <w:rPr>
                <w:rFonts w:ascii="Arial" w:eastAsia="HiddenHorzOCR" w:hAnsi="Arial" w:cs="Arial"/>
                <w:color w:val="000000" w:themeColor="text1"/>
                <w:szCs w:val="24"/>
              </w:rPr>
              <w:t>1</w:t>
            </w:r>
            <w:r w:rsidRPr="008A5A00">
              <w:rPr>
                <w:rFonts w:ascii="Arial" w:eastAsia="HiddenHorzOCR" w:hAnsi="Arial" w:cs="Arial"/>
                <w:color w:val="000000" w:themeColor="text1"/>
                <w:szCs w:val="24"/>
              </w:rPr>
              <w:t>.</w:t>
            </w:r>
            <w:r w:rsidRPr="008A5A00">
              <w:rPr>
                <w:rFonts w:ascii="Arial" w:eastAsia="HiddenHorzOCR" w:hAnsi="Arial" w:cs="Arial"/>
                <w:color w:val="000000" w:themeColor="text1"/>
                <w:szCs w:val="24"/>
              </w:rPr>
              <w:tab/>
              <w:t>ΠΡΟΤΑΣΕΙΣ ΒΕΛΤΙΩΣΗΣ ΤΕΧΝΙΚΗΣ ΠΡΟΔΙΑΓΡΑΦΗΣ</w:t>
            </w:r>
          </w:p>
        </w:tc>
        <w:tc>
          <w:tcPr>
            <w:tcW w:w="1221" w:type="dxa"/>
            <w:vAlign w:val="center"/>
          </w:tcPr>
          <w:p w:rsidR="009E78F3" w:rsidRPr="008A5A00" w:rsidRDefault="005111A2" w:rsidP="00431DE4">
            <w:pPr>
              <w:tabs>
                <w:tab w:val="left" w:pos="72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1</w:t>
            </w:r>
            <w:r w:rsidR="00431DE4" w:rsidRPr="008A5A00">
              <w:rPr>
                <w:rFonts w:ascii="Arial" w:eastAsia="HiddenHorzOCR" w:hAnsi="Arial" w:cs="Arial"/>
                <w:color w:val="000000" w:themeColor="text1"/>
                <w:szCs w:val="24"/>
              </w:rPr>
              <w:t>1</w:t>
            </w:r>
          </w:p>
        </w:tc>
      </w:tr>
      <w:tr w:rsidR="008A5A00" w:rsidRPr="008A5A00" w:rsidTr="004842DE">
        <w:trPr>
          <w:trHeight w:val="680"/>
          <w:jc w:val="center"/>
        </w:trPr>
        <w:tc>
          <w:tcPr>
            <w:tcW w:w="8093" w:type="dxa"/>
            <w:vAlign w:val="center"/>
          </w:tcPr>
          <w:p w:rsidR="009E78F3" w:rsidRPr="008A5A00" w:rsidRDefault="009E78F3" w:rsidP="009E78F3">
            <w:pPr>
              <w:tabs>
                <w:tab w:val="left" w:pos="720"/>
              </w:tabs>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 xml:space="preserve">11. </w:t>
            </w:r>
            <w:r w:rsidRPr="008A5A00">
              <w:rPr>
                <w:rFonts w:ascii="Arial" w:eastAsia="HiddenHorzOCR" w:hAnsi="Arial" w:cs="Arial"/>
                <w:color w:val="000000" w:themeColor="text1"/>
                <w:szCs w:val="24"/>
              </w:rPr>
              <w:tab/>
              <w:t>ΕΓΚΡΙΣΗ ΤΕΧΝΙΚΗΣ ΠΡΟΔΙΑΓΡΑΦΗΣ</w:t>
            </w:r>
          </w:p>
        </w:tc>
        <w:tc>
          <w:tcPr>
            <w:tcW w:w="1221" w:type="dxa"/>
            <w:vAlign w:val="center"/>
          </w:tcPr>
          <w:p w:rsidR="009E78F3" w:rsidRPr="008A5A00" w:rsidRDefault="0007762D" w:rsidP="009E78F3">
            <w:pPr>
              <w:tabs>
                <w:tab w:val="left" w:pos="720"/>
              </w:tabs>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1</w:t>
            </w:r>
            <w:r w:rsidR="00B2683E" w:rsidRPr="008A5A00">
              <w:rPr>
                <w:rFonts w:ascii="Arial" w:eastAsia="HiddenHorzOCR" w:hAnsi="Arial" w:cs="Arial"/>
                <w:color w:val="000000" w:themeColor="text1"/>
                <w:szCs w:val="24"/>
              </w:rPr>
              <w:t>1</w:t>
            </w:r>
          </w:p>
        </w:tc>
      </w:tr>
      <w:tr w:rsidR="008A5A00" w:rsidRPr="008A5A00" w:rsidTr="004842DE">
        <w:trPr>
          <w:trHeight w:val="680"/>
          <w:jc w:val="center"/>
        </w:trPr>
        <w:tc>
          <w:tcPr>
            <w:tcW w:w="8093" w:type="dxa"/>
            <w:vAlign w:val="center"/>
          </w:tcPr>
          <w:p w:rsidR="009E78F3" w:rsidRPr="008A5A00" w:rsidRDefault="009E78F3" w:rsidP="009E78F3">
            <w:pPr>
              <w:tabs>
                <w:tab w:val="left" w:pos="720"/>
              </w:tabs>
              <w:jc w:val="both"/>
              <w:rPr>
                <w:rFonts w:ascii="Arial" w:eastAsia="HiddenHorzOCR" w:hAnsi="Arial" w:cs="Arial"/>
                <w:color w:val="000000" w:themeColor="text1"/>
                <w:szCs w:val="24"/>
              </w:rPr>
            </w:pPr>
            <w:r w:rsidRPr="008A5A00">
              <w:rPr>
                <w:rFonts w:ascii="Arial" w:eastAsia="HiddenHorzOCR" w:hAnsi="Arial" w:cs="Arial"/>
                <w:color w:val="000000" w:themeColor="text1"/>
                <w:szCs w:val="24"/>
              </w:rPr>
              <w:tab/>
            </w:r>
            <w:r w:rsidRPr="008A5A00">
              <w:rPr>
                <w:rFonts w:ascii="Arial" w:eastAsia="HiddenHorzOCR" w:hAnsi="Arial" w:cs="Arial"/>
                <w:b/>
                <w:color w:val="000000" w:themeColor="text1"/>
                <w:szCs w:val="24"/>
                <w:u w:val="single"/>
              </w:rPr>
              <w:t>ΠΑΡΑΡΤΗΜΑΤΑ</w:t>
            </w:r>
          </w:p>
        </w:tc>
        <w:tc>
          <w:tcPr>
            <w:tcW w:w="1221" w:type="dxa"/>
            <w:vAlign w:val="center"/>
          </w:tcPr>
          <w:p w:rsidR="009E78F3" w:rsidRPr="008A5A00" w:rsidRDefault="009E78F3" w:rsidP="009E78F3">
            <w:pPr>
              <w:tabs>
                <w:tab w:val="left" w:pos="720"/>
              </w:tabs>
              <w:jc w:val="center"/>
              <w:rPr>
                <w:rFonts w:ascii="Arial" w:eastAsia="HiddenHorzOCR" w:hAnsi="Arial" w:cs="Arial"/>
                <w:color w:val="000000" w:themeColor="text1"/>
                <w:szCs w:val="24"/>
                <w:highlight w:val="yellow"/>
              </w:rPr>
            </w:pPr>
          </w:p>
        </w:tc>
      </w:tr>
      <w:tr w:rsidR="009E78F3" w:rsidRPr="008A5A00" w:rsidTr="004842DE">
        <w:trPr>
          <w:trHeight w:val="680"/>
          <w:jc w:val="center"/>
        </w:trPr>
        <w:tc>
          <w:tcPr>
            <w:tcW w:w="8093" w:type="dxa"/>
            <w:vAlign w:val="center"/>
          </w:tcPr>
          <w:p w:rsidR="009E78F3" w:rsidRPr="008A5A00" w:rsidRDefault="009E78F3" w:rsidP="009E78F3">
            <w:pPr>
              <w:tabs>
                <w:tab w:val="left" w:pos="720"/>
              </w:tabs>
              <w:ind w:left="720" w:hanging="720"/>
              <w:jc w:val="both"/>
              <w:rPr>
                <w:rFonts w:ascii="Arial" w:eastAsia="HiddenHorzOCR" w:hAnsi="Arial" w:cs="Arial"/>
                <w:color w:val="000000" w:themeColor="text1"/>
                <w:szCs w:val="24"/>
                <w:highlight w:val="yellow"/>
              </w:rPr>
            </w:pPr>
            <w:r w:rsidRPr="008A5A00">
              <w:rPr>
                <w:rFonts w:ascii="Arial" w:eastAsia="HiddenHorzOCR" w:hAnsi="Arial" w:cs="Arial"/>
                <w:color w:val="000000" w:themeColor="text1"/>
                <w:szCs w:val="24"/>
              </w:rPr>
              <w:t>«Α»</w:t>
            </w:r>
            <w:r w:rsidRPr="008A5A00">
              <w:rPr>
                <w:rFonts w:ascii="Arial" w:eastAsia="HiddenHorzOCR" w:hAnsi="Arial" w:cs="Arial"/>
                <w:color w:val="000000" w:themeColor="text1"/>
                <w:szCs w:val="24"/>
              </w:rPr>
              <w:tab/>
            </w:r>
            <w:r w:rsidR="006E5918" w:rsidRPr="008A5A00">
              <w:rPr>
                <w:rFonts w:ascii="Arial" w:hAnsi="Arial" w:cs="Arial"/>
                <w:color w:val="000000" w:themeColor="text1"/>
                <w:szCs w:val="24"/>
              </w:rPr>
              <w:t>Πίνακας Κριτηρίων Αξιολογήσεως</w:t>
            </w:r>
          </w:p>
        </w:tc>
        <w:tc>
          <w:tcPr>
            <w:tcW w:w="1221" w:type="dxa"/>
            <w:vAlign w:val="center"/>
          </w:tcPr>
          <w:p w:rsidR="009E78F3" w:rsidRPr="008A5A00" w:rsidRDefault="009E78F3" w:rsidP="009E78F3">
            <w:pPr>
              <w:tabs>
                <w:tab w:val="left" w:pos="720"/>
              </w:tabs>
              <w:jc w:val="center"/>
              <w:rPr>
                <w:rFonts w:ascii="Arial" w:eastAsia="HiddenHorzOCR" w:hAnsi="Arial" w:cs="Arial"/>
                <w:color w:val="000000" w:themeColor="text1"/>
                <w:szCs w:val="24"/>
                <w:highlight w:val="yellow"/>
              </w:rPr>
            </w:pPr>
          </w:p>
        </w:tc>
      </w:tr>
    </w:tbl>
    <w:p w:rsidR="00F33EAA" w:rsidRPr="008A5A00" w:rsidRDefault="00F33EAA" w:rsidP="00F33EAA">
      <w:pPr>
        <w:jc w:val="both"/>
        <w:rPr>
          <w:rFonts w:ascii="Arial" w:hAnsi="Arial" w:cs="Arial"/>
          <w:color w:val="000000" w:themeColor="text1"/>
          <w:szCs w:val="24"/>
        </w:rPr>
      </w:pPr>
    </w:p>
    <w:p w:rsidR="009E78F3" w:rsidRPr="008A5A00" w:rsidRDefault="004842DE">
      <w:pPr>
        <w:rPr>
          <w:rFonts w:ascii="Arial" w:hAnsi="Arial" w:cs="Arial"/>
          <w:color w:val="000000" w:themeColor="text1"/>
          <w:szCs w:val="24"/>
        </w:rPr>
        <w:sectPr w:rsidR="009E78F3" w:rsidRPr="008A5A00" w:rsidSect="009E78F3">
          <w:headerReference w:type="default" r:id="rId9"/>
          <w:footerReference w:type="default" r:id="rId10"/>
          <w:pgSz w:w="11906" w:h="16838" w:code="9"/>
          <w:pgMar w:top="1701" w:right="1134" w:bottom="1134" w:left="1985" w:header="709" w:footer="709" w:gutter="0"/>
          <w:cols w:space="708"/>
          <w:docGrid w:linePitch="360"/>
        </w:sectPr>
      </w:pPr>
      <w:r w:rsidRPr="008A5A00">
        <w:rPr>
          <w:rFonts w:ascii="Arial" w:hAnsi="Arial" w:cs="Arial"/>
          <w:color w:val="000000" w:themeColor="text1"/>
          <w:szCs w:val="24"/>
        </w:rPr>
        <w:br w:type="page"/>
      </w:r>
    </w:p>
    <w:p w:rsidR="00F01562" w:rsidRPr="008A5A00" w:rsidRDefault="008174D4" w:rsidP="00C156F1">
      <w:pPr>
        <w:tabs>
          <w:tab w:val="left" w:pos="624"/>
          <w:tab w:val="left" w:pos="1134"/>
          <w:tab w:val="left" w:pos="1644"/>
        </w:tabs>
        <w:jc w:val="both"/>
        <w:rPr>
          <w:rFonts w:ascii="Arial" w:eastAsia="HiddenHorzOCR" w:hAnsi="Arial" w:cs="Arial"/>
          <w:b/>
          <w:color w:val="000000" w:themeColor="text1"/>
          <w:szCs w:val="24"/>
        </w:rPr>
      </w:pPr>
      <w:r w:rsidRPr="008A5A00">
        <w:rPr>
          <w:rFonts w:ascii="Arial" w:eastAsia="HiddenHorzOCR" w:hAnsi="Arial" w:cs="Arial"/>
          <w:b/>
          <w:color w:val="000000" w:themeColor="text1"/>
          <w:szCs w:val="24"/>
        </w:rPr>
        <w:lastRenderedPageBreak/>
        <w:t>1.</w:t>
      </w:r>
      <w:r w:rsidRPr="008A5A00">
        <w:rPr>
          <w:rFonts w:ascii="Arial" w:eastAsia="HiddenHorzOCR" w:hAnsi="Arial" w:cs="Arial"/>
          <w:b/>
          <w:color w:val="000000" w:themeColor="text1"/>
          <w:szCs w:val="24"/>
        </w:rPr>
        <w:tab/>
      </w:r>
      <w:r w:rsidRPr="008A5A00">
        <w:rPr>
          <w:rFonts w:ascii="Arial" w:eastAsia="HiddenHorzOCR" w:hAnsi="Arial" w:cs="Arial"/>
          <w:b/>
          <w:color w:val="000000" w:themeColor="text1"/>
          <w:szCs w:val="24"/>
        </w:rPr>
        <w:tab/>
      </w:r>
      <w:r w:rsidR="00DE3EF7" w:rsidRPr="008A5A00">
        <w:rPr>
          <w:rFonts w:ascii="Arial" w:eastAsia="HiddenHorzOCR" w:hAnsi="Arial" w:cs="Arial"/>
          <w:b/>
          <w:color w:val="000000" w:themeColor="text1"/>
          <w:szCs w:val="24"/>
        </w:rPr>
        <w:t>ΠΕΔΙΟ ΕΦΑΡΜΟΓΗΣ</w:t>
      </w:r>
    </w:p>
    <w:p w:rsidR="00411381" w:rsidRPr="008A5A00" w:rsidRDefault="00411381" w:rsidP="00C156F1">
      <w:pPr>
        <w:tabs>
          <w:tab w:val="left" w:pos="624"/>
          <w:tab w:val="left" w:pos="1134"/>
          <w:tab w:val="left" w:pos="1644"/>
        </w:tabs>
        <w:jc w:val="both"/>
        <w:rPr>
          <w:rFonts w:ascii="Arial" w:hAnsi="Arial" w:cs="Arial"/>
          <w:color w:val="000000" w:themeColor="text1"/>
          <w:szCs w:val="24"/>
        </w:rPr>
      </w:pPr>
    </w:p>
    <w:p w:rsidR="002046B0" w:rsidRPr="0045497F" w:rsidRDefault="0045497F" w:rsidP="0045497F">
      <w:pPr>
        <w:shd w:val="clear" w:color="auto" w:fill="FFFFFF"/>
        <w:tabs>
          <w:tab w:val="left" w:pos="1170"/>
        </w:tabs>
        <w:jc w:val="both"/>
        <w:rPr>
          <w:rFonts w:ascii="Arial" w:hAnsi="Arial" w:cs="Arial"/>
          <w:color w:val="000000" w:themeColor="text1"/>
          <w:szCs w:val="24"/>
        </w:rPr>
      </w:pPr>
      <w:r>
        <w:rPr>
          <w:rFonts w:ascii="Arial" w:eastAsia="HiddenHorzOCR" w:hAnsi="Arial" w:cs="Arial"/>
          <w:color w:val="000000" w:themeColor="text1"/>
          <w:szCs w:val="24"/>
        </w:rPr>
        <w:tab/>
      </w:r>
      <w:r w:rsidR="006D5032" w:rsidRPr="0045497F">
        <w:rPr>
          <w:rFonts w:ascii="Arial" w:eastAsia="HiddenHorzOCR" w:hAnsi="Arial" w:cs="Arial"/>
          <w:color w:val="000000" w:themeColor="text1"/>
          <w:szCs w:val="24"/>
        </w:rPr>
        <w:t xml:space="preserve">Σκοπός της παρούσας </w:t>
      </w:r>
      <w:r w:rsidR="00B73CB6" w:rsidRPr="0045497F">
        <w:rPr>
          <w:rFonts w:ascii="Arial" w:eastAsia="HiddenHorzOCR" w:hAnsi="Arial" w:cs="Arial"/>
          <w:color w:val="000000" w:themeColor="text1"/>
          <w:szCs w:val="24"/>
        </w:rPr>
        <w:t>ΠΕΔ</w:t>
      </w:r>
      <w:r w:rsidRPr="0045497F">
        <w:rPr>
          <w:rFonts w:ascii="Arial" w:eastAsia="HiddenHorzOCR" w:hAnsi="Arial" w:cs="Arial"/>
          <w:color w:val="000000" w:themeColor="text1"/>
          <w:szCs w:val="24"/>
        </w:rPr>
        <w:t xml:space="preserve"> είναι η </w:t>
      </w:r>
      <w:r w:rsidR="006D5032" w:rsidRPr="0045497F">
        <w:rPr>
          <w:rFonts w:ascii="Arial" w:eastAsia="HiddenHorzOCR" w:hAnsi="Arial" w:cs="Arial"/>
          <w:color w:val="000000" w:themeColor="text1"/>
          <w:szCs w:val="24"/>
        </w:rPr>
        <w:t>διατύπωση των επιχειρησιακών και τεχνικών χαρακτηριστικών που θα πρέπει να διαθέ</w:t>
      </w:r>
      <w:r w:rsidR="007F2E86" w:rsidRPr="0045497F">
        <w:rPr>
          <w:rFonts w:ascii="Arial" w:eastAsia="HiddenHorzOCR" w:hAnsi="Arial" w:cs="Arial"/>
          <w:color w:val="000000" w:themeColor="text1"/>
          <w:szCs w:val="24"/>
        </w:rPr>
        <w:t>τει</w:t>
      </w:r>
      <w:r w:rsidRPr="0045497F">
        <w:rPr>
          <w:rFonts w:ascii="Arial" w:eastAsia="HiddenHorzOCR" w:hAnsi="Arial" w:cs="Arial"/>
          <w:color w:val="000000" w:themeColor="text1"/>
          <w:szCs w:val="24"/>
        </w:rPr>
        <w:t xml:space="preserve"> το</w:t>
      </w:r>
      <w:r w:rsidR="00B73CB6" w:rsidRPr="0045497F">
        <w:rPr>
          <w:rFonts w:ascii="Arial" w:eastAsia="HiddenHorzOCR" w:hAnsi="Arial" w:cs="Arial"/>
          <w:color w:val="000000" w:themeColor="text1"/>
          <w:szCs w:val="24"/>
        </w:rPr>
        <w:t xml:space="preserve"> προς προμήθεια </w:t>
      </w:r>
      <w:r>
        <w:rPr>
          <w:rFonts w:ascii="Arial" w:hAnsi="Arial" w:cs="Arial"/>
          <w:color w:val="000000" w:themeColor="text1"/>
          <w:szCs w:val="24"/>
        </w:rPr>
        <w:t>τ</w:t>
      </w:r>
      <w:r w:rsidRPr="0045497F">
        <w:rPr>
          <w:rFonts w:ascii="Arial" w:hAnsi="Arial" w:cs="Arial"/>
          <w:color w:val="000000" w:themeColor="text1"/>
          <w:szCs w:val="24"/>
        </w:rPr>
        <w:t>ηλεχειριζόμενο όχημα αναγνώρισης, χειρισμού και εξουδετέρωσης Εκρηκτικών Μηχανισμών, Πυρομαχικ</w:t>
      </w:r>
      <w:r>
        <w:rPr>
          <w:rFonts w:ascii="Arial" w:hAnsi="Arial" w:cs="Arial"/>
          <w:color w:val="000000" w:themeColor="text1"/>
          <w:szCs w:val="24"/>
        </w:rPr>
        <w:t>ών</w:t>
      </w:r>
      <w:r w:rsidRPr="0045497F">
        <w:rPr>
          <w:rFonts w:ascii="Arial" w:hAnsi="Arial" w:cs="Arial"/>
          <w:color w:val="000000" w:themeColor="text1"/>
          <w:szCs w:val="24"/>
        </w:rPr>
        <w:t xml:space="preserve"> και </w:t>
      </w:r>
      <w:r>
        <w:rPr>
          <w:rFonts w:ascii="Arial" w:hAnsi="Arial" w:cs="Arial"/>
          <w:color w:val="000000" w:themeColor="text1"/>
          <w:szCs w:val="24"/>
        </w:rPr>
        <w:t xml:space="preserve">Αυτοσχέδιων Εκρηκτικών </w:t>
      </w:r>
      <w:r w:rsidRPr="0045497F">
        <w:rPr>
          <w:rFonts w:ascii="Arial" w:hAnsi="Arial" w:cs="Arial"/>
          <w:color w:val="000000" w:themeColor="text1"/>
          <w:szCs w:val="24"/>
        </w:rPr>
        <w:t>Μηχανισμών μεσαίου μεγέθους</w:t>
      </w:r>
      <w:r w:rsidR="000B7B1F" w:rsidRPr="0045497F">
        <w:rPr>
          <w:rFonts w:ascii="Arial" w:eastAsia="HiddenHorzOCR" w:hAnsi="Arial" w:cs="Arial"/>
          <w:color w:val="000000" w:themeColor="text1"/>
          <w:szCs w:val="24"/>
        </w:rPr>
        <w:t xml:space="preserve">, </w:t>
      </w:r>
      <w:r w:rsidR="00007DED" w:rsidRPr="0045497F">
        <w:rPr>
          <w:rFonts w:ascii="Arial" w:eastAsia="HiddenHorzOCR" w:hAnsi="Arial" w:cs="Arial"/>
          <w:color w:val="000000" w:themeColor="text1"/>
          <w:szCs w:val="24"/>
        </w:rPr>
        <w:t>η</w:t>
      </w:r>
      <w:r w:rsidR="000B7B1F" w:rsidRPr="0045497F">
        <w:rPr>
          <w:rFonts w:ascii="Arial" w:eastAsia="HiddenHorzOCR" w:hAnsi="Arial" w:cs="Arial"/>
          <w:color w:val="000000" w:themeColor="text1"/>
          <w:szCs w:val="24"/>
        </w:rPr>
        <w:t xml:space="preserve"> οποία προορίζ</w:t>
      </w:r>
      <w:r w:rsidR="00007DED" w:rsidRPr="0045497F">
        <w:rPr>
          <w:rFonts w:ascii="Arial" w:eastAsia="HiddenHorzOCR" w:hAnsi="Arial" w:cs="Arial"/>
          <w:color w:val="000000" w:themeColor="text1"/>
          <w:szCs w:val="24"/>
        </w:rPr>
        <w:t>ε</w:t>
      </w:r>
      <w:r w:rsidR="000B7B1F" w:rsidRPr="0045497F">
        <w:rPr>
          <w:rFonts w:ascii="Arial" w:eastAsia="HiddenHorzOCR" w:hAnsi="Arial" w:cs="Arial"/>
          <w:color w:val="000000" w:themeColor="text1"/>
          <w:szCs w:val="24"/>
        </w:rPr>
        <w:t xml:space="preserve">ται για </w:t>
      </w:r>
      <w:r w:rsidR="006E03CB" w:rsidRPr="0045497F">
        <w:rPr>
          <w:rFonts w:ascii="Arial" w:eastAsia="HiddenHorzOCR" w:hAnsi="Arial" w:cs="Arial"/>
          <w:color w:val="000000" w:themeColor="text1"/>
          <w:szCs w:val="24"/>
        </w:rPr>
        <w:t xml:space="preserve">στρατιωτική χρήση από τις </w:t>
      </w:r>
      <w:r w:rsidR="008A5386" w:rsidRPr="0045497F">
        <w:rPr>
          <w:rFonts w:ascii="Arial" w:eastAsia="HiddenHorzOCR" w:hAnsi="Arial" w:cs="Arial"/>
          <w:color w:val="000000" w:themeColor="text1"/>
          <w:szCs w:val="24"/>
        </w:rPr>
        <w:t>ομάδες</w:t>
      </w:r>
      <w:r>
        <w:rPr>
          <w:rFonts w:ascii="Arial" w:eastAsia="HiddenHorzOCR" w:hAnsi="Arial" w:cs="Arial"/>
          <w:color w:val="000000" w:themeColor="text1"/>
          <w:szCs w:val="24"/>
        </w:rPr>
        <w:t xml:space="preserve"> αντιμετώπισης - </w:t>
      </w:r>
      <w:r w:rsidR="001D05EF" w:rsidRPr="0045497F">
        <w:rPr>
          <w:rFonts w:ascii="Arial" w:eastAsia="HiddenHorzOCR" w:hAnsi="Arial" w:cs="Arial"/>
          <w:color w:val="000000" w:themeColor="text1"/>
          <w:szCs w:val="24"/>
        </w:rPr>
        <w:t>ε</w:t>
      </w:r>
      <w:r w:rsidR="006E03CB" w:rsidRPr="0045497F">
        <w:rPr>
          <w:rFonts w:ascii="Arial" w:eastAsia="HiddenHorzOCR" w:hAnsi="Arial" w:cs="Arial"/>
          <w:color w:val="000000" w:themeColor="text1"/>
          <w:szCs w:val="24"/>
        </w:rPr>
        <w:t xml:space="preserve">ξουδετέρωσης Εκρηκτικών Μηχανημάτων </w:t>
      </w:r>
      <w:r>
        <w:rPr>
          <w:rFonts w:ascii="Arial" w:eastAsia="HiddenHorzOCR" w:hAnsi="Arial" w:cs="Arial"/>
          <w:color w:val="000000" w:themeColor="text1"/>
          <w:szCs w:val="24"/>
        </w:rPr>
        <w:t>-</w:t>
      </w:r>
      <w:r w:rsidR="006E03CB" w:rsidRPr="0045497F">
        <w:rPr>
          <w:rFonts w:ascii="Arial" w:eastAsia="HiddenHorzOCR" w:hAnsi="Arial" w:cs="Arial"/>
          <w:color w:val="000000" w:themeColor="text1"/>
          <w:szCs w:val="24"/>
        </w:rPr>
        <w:t xml:space="preserve"> Μηχανισμών/</w:t>
      </w:r>
      <w:r>
        <w:rPr>
          <w:rFonts w:ascii="Arial" w:eastAsia="HiddenHorzOCR" w:hAnsi="Arial" w:cs="Arial"/>
          <w:color w:val="000000" w:themeColor="text1"/>
          <w:szCs w:val="24"/>
        </w:rPr>
        <w:t xml:space="preserve"> </w:t>
      </w:r>
      <w:r w:rsidR="006E03CB" w:rsidRPr="0045497F">
        <w:rPr>
          <w:rFonts w:ascii="Arial" w:eastAsia="HiddenHorzOCR" w:hAnsi="Arial" w:cs="Arial"/>
          <w:color w:val="000000" w:themeColor="text1"/>
          <w:szCs w:val="24"/>
        </w:rPr>
        <w:t xml:space="preserve">Αυτοσχέδιων Εκρηκτικών Μηχανισμών </w:t>
      </w:r>
      <w:r w:rsidR="001D05EF" w:rsidRPr="0045497F">
        <w:rPr>
          <w:rFonts w:ascii="Arial" w:eastAsia="HiddenHorzOCR" w:hAnsi="Arial" w:cs="Arial"/>
          <w:color w:val="000000" w:themeColor="text1"/>
          <w:szCs w:val="24"/>
        </w:rPr>
        <w:t>των Μονάδων και Ανεξάρτητων Υπομονάδων Μηχανικού</w:t>
      </w:r>
      <w:r>
        <w:rPr>
          <w:rFonts w:ascii="Arial" w:eastAsia="HiddenHorzOCR" w:hAnsi="Arial" w:cs="Arial"/>
          <w:color w:val="000000" w:themeColor="text1"/>
          <w:szCs w:val="24"/>
        </w:rPr>
        <w:t xml:space="preserve"> </w:t>
      </w:r>
      <w:r w:rsidR="00367718" w:rsidRPr="0045497F">
        <w:rPr>
          <w:rFonts w:ascii="Arial" w:eastAsia="HiddenHorzOCR" w:hAnsi="Arial" w:cs="Arial"/>
          <w:color w:val="000000" w:themeColor="text1"/>
          <w:szCs w:val="24"/>
        </w:rPr>
        <w:t>του Ελληνικού Στρατού (ΕΣ) ή Μονάδας ετέρου Κλάδου των Ενόπλων Δυνάμεων (ΕΔ)</w:t>
      </w:r>
      <w:r w:rsidR="00B73CB6" w:rsidRPr="0045497F">
        <w:rPr>
          <w:rFonts w:ascii="Arial" w:eastAsia="HiddenHorzOCR" w:hAnsi="Arial" w:cs="Arial"/>
          <w:color w:val="000000" w:themeColor="text1"/>
          <w:szCs w:val="24"/>
        </w:rPr>
        <w:t>.</w:t>
      </w:r>
    </w:p>
    <w:p w:rsidR="006D5032" w:rsidRPr="008A5A00" w:rsidRDefault="006D5032" w:rsidP="00C156F1">
      <w:pPr>
        <w:tabs>
          <w:tab w:val="left" w:pos="624"/>
          <w:tab w:val="left" w:pos="1134"/>
          <w:tab w:val="left" w:pos="1644"/>
        </w:tabs>
        <w:jc w:val="both"/>
        <w:rPr>
          <w:rFonts w:ascii="Arial" w:hAnsi="Arial" w:cs="Arial"/>
          <w:color w:val="000000" w:themeColor="text1"/>
          <w:szCs w:val="24"/>
          <w:highlight w:val="yellow"/>
        </w:rPr>
      </w:pPr>
    </w:p>
    <w:p w:rsidR="00050495" w:rsidRPr="008A5A00" w:rsidRDefault="008174D4" w:rsidP="00C17F45">
      <w:pPr>
        <w:tabs>
          <w:tab w:val="left" w:pos="624"/>
          <w:tab w:val="left" w:pos="1134"/>
          <w:tab w:val="left" w:pos="1644"/>
        </w:tabs>
        <w:jc w:val="both"/>
        <w:rPr>
          <w:rFonts w:ascii="Arial" w:eastAsia="HiddenHorzOCR" w:hAnsi="Arial" w:cs="Arial"/>
          <w:b/>
          <w:color w:val="000000" w:themeColor="text1"/>
          <w:szCs w:val="24"/>
        </w:rPr>
      </w:pPr>
      <w:r w:rsidRPr="008A5A00">
        <w:rPr>
          <w:rFonts w:ascii="Arial" w:eastAsia="HiddenHorzOCR" w:hAnsi="Arial" w:cs="Arial"/>
          <w:b/>
          <w:color w:val="000000" w:themeColor="text1"/>
          <w:szCs w:val="24"/>
        </w:rPr>
        <w:t>2.</w:t>
      </w:r>
      <w:r w:rsidRPr="008A5A00">
        <w:rPr>
          <w:rFonts w:ascii="Arial" w:eastAsia="HiddenHorzOCR" w:hAnsi="Arial" w:cs="Arial"/>
          <w:b/>
          <w:color w:val="000000" w:themeColor="text1"/>
          <w:szCs w:val="24"/>
        </w:rPr>
        <w:tab/>
      </w:r>
      <w:r w:rsidRPr="008A5A00">
        <w:rPr>
          <w:rFonts w:ascii="Arial" w:eastAsia="HiddenHorzOCR" w:hAnsi="Arial" w:cs="Arial"/>
          <w:b/>
          <w:color w:val="000000" w:themeColor="text1"/>
          <w:szCs w:val="24"/>
        </w:rPr>
        <w:tab/>
      </w:r>
      <w:r w:rsidR="005276CA" w:rsidRPr="008A5A00">
        <w:rPr>
          <w:rFonts w:ascii="Arial" w:eastAsia="HiddenHorzOCR" w:hAnsi="Arial" w:cs="Arial"/>
          <w:b/>
          <w:color w:val="000000" w:themeColor="text1"/>
          <w:szCs w:val="24"/>
        </w:rPr>
        <w:t>ΣΧΕΤΙΚΑ ΕΓΓΡΑΦΑ</w:t>
      </w:r>
    </w:p>
    <w:p w:rsidR="00765FED" w:rsidRPr="008A5A00" w:rsidRDefault="00765FED" w:rsidP="00C17F45">
      <w:pPr>
        <w:tabs>
          <w:tab w:val="left" w:pos="624"/>
          <w:tab w:val="left" w:pos="1134"/>
          <w:tab w:val="left" w:pos="1644"/>
        </w:tabs>
        <w:jc w:val="both"/>
        <w:rPr>
          <w:rFonts w:ascii="Arial" w:hAnsi="Arial" w:cs="Arial"/>
          <w:color w:val="000000" w:themeColor="text1"/>
          <w:szCs w:val="24"/>
        </w:rPr>
      </w:pPr>
    </w:p>
    <w:p w:rsidR="008E2662" w:rsidRPr="008A5A00" w:rsidRDefault="008E2662" w:rsidP="00C17F45">
      <w:pPr>
        <w:tabs>
          <w:tab w:val="left" w:pos="624"/>
          <w:tab w:val="left" w:pos="1134"/>
          <w:tab w:val="left" w:pos="1644"/>
        </w:tabs>
        <w:jc w:val="both"/>
        <w:rPr>
          <w:rFonts w:ascii="Arial" w:hAnsi="Arial" w:cs="Arial"/>
          <w:color w:val="000000" w:themeColor="text1"/>
          <w:szCs w:val="24"/>
        </w:rPr>
      </w:pPr>
      <w:r w:rsidRPr="008A5A00">
        <w:rPr>
          <w:rFonts w:ascii="Arial" w:eastAsia="HiddenHorzOCR" w:hAnsi="Arial" w:cs="Arial"/>
          <w:color w:val="000000" w:themeColor="text1"/>
          <w:szCs w:val="24"/>
        </w:rPr>
        <w:t>2.1</w:t>
      </w:r>
      <w:r w:rsidRPr="008A5A00">
        <w:rPr>
          <w:rFonts w:ascii="Arial" w:eastAsia="HiddenHorzOCR" w:hAnsi="Arial" w:cs="Arial"/>
          <w:color w:val="000000" w:themeColor="text1"/>
          <w:szCs w:val="24"/>
        </w:rPr>
        <w:tab/>
      </w:r>
      <w:r w:rsidR="008174D4" w:rsidRPr="008A5A00">
        <w:rPr>
          <w:rFonts w:ascii="Arial" w:eastAsia="HiddenHorzOCR" w:hAnsi="Arial" w:cs="Arial"/>
          <w:color w:val="000000" w:themeColor="text1"/>
          <w:szCs w:val="24"/>
        </w:rPr>
        <w:tab/>
      </w:r>
      <w:r w:rsidR="006E03CB" w:rsidRPr="008A5A00">
        <w:rPr>
          <w:rFonts w:ascii="Arial" w:hAnsi="Arial" w:cs="Arial"/>
          <w:color w:val="000000" w:themeColor="text1"/>
          <w:szCs w:val="24"/>
        </w:rPr>
        <w:t>ΣΤΥΠ</w:t>
      </w:r>
      <w:r w:rsidRPr="008A5A00">
        <w:rPr>
          <w:rFonts w:ascii="Arial" w:hAnsi="Arial" w:cs="Arial"/>
          <w:color w:val="000000" w:themeColor="text1"/>
          <w:szCs w:val="24"/>
        </w:rPr>
        <w:t>/</w:t>
      </w:r>
      <w:r w:rsidRPr="008A5A00">
        <w:rPr>
          <w:rFonts w:ascii="Arial" w:hAnsi="Arial" w:cs="Arial"/>
          <w:color w:val="000000" w:themeColor="text1"/>
          <w:szCs w:val="24"/>
          <w:lang w:val="en-US"/>
        </w:rPr>
        <w:t>STANAG</w:t>
      </w:r>
      <w:r w:rsidRPr="008A5A00">
        <w:rPr>
          <w:rFonts w:ascii="Arial" w:hAnsi="Arial" w:cs="Arial"/>
          <w:color w:val="000000" w:themeColor="text1"/>
          <w:szCs w:val="24"/>
        </w:rPr>
        <w:t xml:space="preserve"> 4107 περί διασφάλισης ποιότητας.</w:t>
      </w:r>
    </w:p>
    <w:p w:rsidR="008E2662" w:rsidRPr="008A5A00" w:rsidRDefault="008E2662" w:rsidP="00C17F45">
      <w:pPr>
        <w:tabs>
          <w:tab w:val="left" w:pos="624"/>
          <w:tab w:val="left" w:pos="1134"/>
          <w:tab w:val="left" w:pos="1644"/>
        </w:tabs>
        <w:jc w:val="both"/>
        <w:rPr>
          <w:rFonts w:ascii="Arial" w:hAnsi="Arial" w:cs="Arial"/>
          <w:color w:val="000000" w:themeColor="text1"/>
          <w:szCs w:val="24"/>
        </w:rPr>
      </w:pPr>
    </w:p>
    <w:p w:rsidR="008E2662" w:rsidRPr="008A5A00" w:rsidRDefault="00A36061" w:rsidP="00C17F45">
      <w:pPr>
        <w:tabs>
          <w:tab w:val="left" w:pos="624"/>
          <w:tab w:val="left" w:pos="1134"/>
          <w:tab w:val="left" w:pos="1644"/>
        </w:tabs>
        <w:jc w:val="both"/>
        <w:rPr>
          <w:rFonts w:ascii="Arial" w:hAnsi="Arial" w:cs="Arial"/>
          <w:color w:val="000000" w:themeColor="text1"/>
          <w:szCs w:val="24"/>
        </w:rPr>
      </w:pPr>
      <w:r w:rsidRPr="008A5A00">
        <w:rPr>
          <w:rFonts w:ascii="Arial" w:hAnsi="Arial" w:cs="Arial"/>
          <w:color w:val="000000" w:themeColor="text1"/>
          <w:szCs w:val="24"/>
        </w:rPr>
        <w:t>2.2</w:t>
      </w:r>
      <w:r w:rsidRPr="008A5A00">
        <w:rPr>
          <w:rFonts w:ascii="Arial" w:hAnsi="Arial" w:cs="Arial"/>
          <w:color w:val="000000" w:themeColor="text1"/>
          <w:szCs w:val="24"/>
        </w:rPr>
        <w:tab/>
      </w:r>
      <w:r w:rsidR="008174D4" w:rsidRPr="008A5A00">
        <w:rPr>
          <w:rFonts w:ascii="Arial" w:hAnsi="Arial" w:cs="Arial"/>
          <w:color w:val="000000" w:themeColor="text1"/>
          <w:szCs w:val="24"/>
        </w:rPr>
        <w:tab/>
      </w:r>
      <w:r w:rsidRPr="008A5A00">
        <w:rPr>
          <w:rFonts w:ascii="Arial" w:hAnsi="Arial" w:cs="Arial"/>
          <w:color w:val="000000" w:themeColor="text1"/>
          <w:szCs w:val="24"/>
        </w:rPr>
        <w:t>ΣΤΥΠ</w:t>
      </w:r>
      <w:r w:rsidR="006E03CB" w:rsidRPr="008A5A00">
        <w:rPr>
          <w:rFonts w:ascii="Arial" w:hAnsi="Arial" w:cs="Arial"/>
          <w:color w:val="000000" w:themeColor="text1"/>
          <w:szCs w:val="24"/>
        </w:rPr>
        <w:t>/</w:t>
      </w:r>
      <w:r w:rsidR="008E2662" w:rsidRPr="008A5A00">
        <w:rPr>
          <w:rFonts w:ascii="Arial" w:hAnsi="Arial" w:cs="Arial"/>
          <w:color w:val="000000" w:themeColor="text1"/>
          <w:szCs w:val="24"/>
          <w:lang w:val="en-US"/>
        </w:rPr>
        <w:t>STANAG</w:t>
      </w:r>
      <w:r w:rsidR="008E2662" w:rsidRPr="008A5A00">
        <w:rPr>
          <w:rFonts w:ascii="Arial" w:hAnsi="Arial" w:cs="Arial"/>
          <w:color w:val="000000" w:themeColor="text1"/>
          <w:szCs w:val="24"/>
        </w:rPr>
        <w:t xml:space="preserve"> 3150, 3151, 4177, 4199, 4438 περί ρήτρας κωδικοποίησης.</w:t>
      </w:r>
    </w:p>
    <w:p w:rsidR="008E2662" w:rsidRPr="008A5A00" w:rsidRDefault="008E2662" w:rsidP="00C17F45">
      <w:pPr>
        <w:pStyle w:val="1"/>
        <w:numPr>
          <w:ilvl w:val="0"/>
          <w:numId w:val="0"/>
        </w:numPr>
        <w:tabs>
          <w:tab w:val="clear" w:pos="567"/>
          <w:tab w:val="left" w:pos="624"/>
          <w:tab w:val="left" w:pos="1134"/>
          <w:tab w:val="left" w:pos="1644"/>
        </w:tabs>
        <w:rPr>
          <w:rFonts w:ascii="Arial" w:hAnsi="Arial" w:cs="Arial"/>
          <w:b w:val="0"/>
          <w:color w:val="000000" w:themeColor="text1"/>
          <w:szCs w:val="24"/>
          <w:u w:val="none"/>
        </w:rPr>
      </w:pPr>
    </w:p>
    <w:p w:rsidR="00614F32" w:rsidRDefault="008E2662" w:rsidP="006E03CB">
      <w:pPr>
        <w:tabs>
          <w:tab w:val="left" w:pos="624"/>
          <w:tab w:val="left" w:pos="1134"/>
          <w:tab w:val="left" w:pos="1644"/>
        </w:tabs>
        <w:jc w:val="both"/>
        <w:rPr>
          <w:rFonts w:ascii="Arial" w:hAnsi="Arial" w:cs="Arial"/>
          <w:color w:val="000000" w:themeColor="text1"/>
          <w:szCs w:val="24"/>
          <w:lang w:val="en-US"/>
        </w:rPr>
      </w:pPr>
      <w:r w:rsidRPr="008A5A00">
        <w:rPr>
          <w:rFonts w:ascii="Arial" w:hAnsi="Arial" w:cs="Arial"/>
          <w:color w:val="000000" w:themeColor="text1"/>
          <w:szCs w:val="24"/>
          <w:lang w:val="en-US"/>
        </w:rPr>
        <w:t>2.3</w:t>
      </w:r>
      <w:r w:rsidRPr="008A5A00">
        <w:rPr>
          <w:rFonts w:ascii="Arial" w:hAnsi="Arial" w:cs="Arial"/>
          <w:b/>
          <w:color w:val="000000" w:themeColor="text1"/>
          <w:szCs w:val="24"/>
          <w:lang w:val="en-US"/>
        </w:rPr>
        <w:tab/>
      </w:r>
      <w:r w:rsidR="008174D4" w:rsidRPr="008A5A00">
        <w:rPr>
          <w:rFonts w:ascii="Arial" w:hAnsi="Arial" w:cs="Arial"/>
          <w:b/>
          <w:color w:val="000000" w:themeColor="text1"/>
          <w:szCs w:val="24"/>
          <w:lang w:val="en-US"/>
        </w:rPr>
        <w:tab/>
      </w:r>
      <w:r w:rsidR="006E03CB" w:rsidRPr="008A5A00">
        <w:rPr>
          <w:rFonts w:ascii="Arial" w:hAnsi="Arial" w:cs="Arial"/>
          <w:color w:val="000000" w:themeColor="text1"/>
          <w:szCs w:val="24"/>
        </w:rPr>
        <w:t>ΣΤΥΠ</w:t>
      </w:r>
      <w:r w:rsidR="006E03CB" w:rsidRPr="008A5A00">
        <w:rPr>
          <w:rFonts w:ascii="Arial" w:hAnsi="Arial" w:cs="Arial"/>
          <w:color w:val="000000" w:themeColor="text1"/>
          <w:szCs w:val="24"/>
          <w:lang w:val="en-US"/>
        </w:rPr>
        <w:t>/STANAG 2897 Ed</w:t>
      </w:r>
      <w:r w:rsidR="008020D5">
        <w:rPr>
          <w:rFonts w:ascii="Arial" w:hAnsi="Arial" w:cs="Arial"/>
          <w:color w:val="000000" w:themeColor="text1"/>
          <w:szCs w:val="24"/>
          <w:lang w:val="en-US"/>
        </w:rPr>
        <w:t>ition 6</w:t>
      </w:r>
      <w:r w:rsidR="006E03CB" w:rsidRPr="008A5A00">
        <w:rPr>
          <w:rFonts w:ascii="Arial" w:hAnsi="Arial" w:cs="Arial"/>
          <w:color w:val="000000" w:themeColor="text1"/>
          <w:szCs w:val="24"/>
          <w:lang w:val="en-US"/>
        </w:rPr>
        <w:t xml:space="preserve"> </w:t>
      </w:r>
      <w:r w:rsidR="008020D5">
        <w:rPr>
          <w:rFonts w:ascii="Arial" w:hAnsi="Arial" w:cs="Arial"/>
          <w:color w:val="000000" w:themeColor="text1"/>
          <w:szCs w:val="24"/>
          <w:lang w:val="en-US"/>
        </w:rPr>
        <w:t>“</w:t>
      </w:r>
      <w:r w:rsidR="006E03CB" w:rsidRPr="008A5A00">
        <w:rPr>
          <w:rFonts w:ascii="Arial" w:hAnsi="Arial" w:cs="Arial"/>
          <w:color w:val="000000" w:themeColor="text1"/>
          <w:szCs w:val="24"/>
          <w:lang w:val="en-US"/>
        </w:rPr>
        <w:t>EOD equipment requirements</w:t>
      </w:r>
      <w:r w:rsidR="008020D5">
        <w:rPr>
          <w:rFonts w:ascii="Arial" w:hAnsi="Arial" w:cs="Arial"/>
          <w:color w:val="000000" w:themeColor="text1"/>
          <w:szCs w:val="24"/>
          <w:lang w:val="en-US"/>
        </w:rPr>
        <w:t xml:space="preserve"> and Equipment”</w:t>
      </w:r>
      <w:r w:rsidR="008A5386" w:rsidRPr="008A5386">
        <w:rPr>
          <w:rFonts w:ascii="Arial" w:hAnsi="Arial" w:cs="Arial"/>
          <w:color w:val="000000" w:themeColor="text1"/>
          <w:szCs w:val="24"/>
          <w:lang w:val="en-US"/>
        </w:rPr>
        <w:t>.</w:t>
      </w:r>
    </w:p>
    <w:p w:rsidR="008A5386" w:rsidRDefault="008A5386" w:rsidP="006E03CB">
      <w:pPr>
        <w:tabs>
          <w:tab w:val="left" w:pos="624"/>
          <w:tab w:val="left" w:pos="1134"/>
          <w:tab w:val="left" w:pos="1644"/>
        </w:tabs>
        <w:jc w:val="both"/>
        <w:rPr>
          <w:rFonts w:ascii="Arial" w:hAnsi="Arial" w:cs="Arial"/>
          <w:color w:val="000000" w:themeColor="text1"/>
          <w:szCs w:val="24"/>
          <w:lang w:val="en-US"/>
        </w:rPr>
      </w:pPr>
    </w:p>
    <w:p w:rsidR="00007DED" w:rsidRDefault="008A5386" w:rsidP="00007DED">
      <w:pPr>
        <w:tabs>
          <w:tab w:val="left" w:pos="624"/>
          <w:tab w:val="left" w:pos="1134"/>
          <w:tab w:val="left" w:pos="1644"/>
        </w:tabs>
        <w:jc w:val="both"/>
        <w:rPr>
          <w:rFonts w:ascii="Arial" w:hAnsi="Arial" w:cs="Arial"/>
          <w:color w:val="000000" w:themeColor="text1"/>
          <w:szCs w:val="24"/>
          <w:lang w:val="en-US"/>
        </w:rPr>
      </w:pPr>
      <w:r w:rsidRPr="008A5386">
        <w:rPr>
          <w:rFonts w:ascii="Arial" w:hAnsi="Arial" w:cs="Arial"/>
          <w:color w:val="000000" w:themeColor="text1"/>
          <w:szCs w:val="24"/>
          <w:lang w:val="en-US"/>
        </w:rPr>
        <w:t>2.4</w:t>
      </w:r>
      <w:r w:rsidR="00007DED" w:rsidRPr="00007DED">
        <w:rPr>
          <w:rFonts w:ascii="Arial" w:hAnsi="Arial" w:cs="Arial"/>
          <w:color w:val="000000" w:themeColor="text1"/>
          <w:szCs w:val="24"/>
          <w:lang w:val="en-US"/>
        </w:rPr>
        <w:tab/>
      </w:r>
      <w:r w:rsidR="00007DED" w:rsidRPr="00007DED">
        <w:rPr>
          <w:rFonts w:ascii="Arial" w:hAnsi="Arial" w:cs="Arial"/>
          <w:color w:val="000000" w:themeColor="text1"/>
          <w:szCs w:val="24"/>
          <w:lang w:val="en-US"/>
        </w:rPr>
        <w:tab/>
      </w:r>
      <w:r w:rsidR="00007DED" w:rsidRPr="008A5A00">
        <w:rPr>
          <w:rFonts w:ascii="Arial" w:hAnsi="Arial" w:cs="Arial"/>
          <w:color w:val="000000" w:themeColor="text1"/>
          <w:szCs w:val="24"/>
        </w:rPr>
        <w:t>ΣΤΥΠ</w:t>
      </w:r>
      <w:r w:rsidR="00007DED" w:rsidRPr="008A5A00">
        <w:rPr>
          <w:rFonts w:ascii="Arial" w:hAnsi="Arial" w:cs="Arial"/>
          <w:color w:val="000000" w:themeColor="text1"/>
          <w:szCs w:val="24"/>
          <w:lang w:val="en-US"/>
        </w:rPr>
        <w:t xml:space="preserve">/STANAG </w:t>
      </w:r>
      <w:r w:rsidR="008020D5" w:rsidRPr="008020D5">
        <w:rPr>
          <w:rFonts w:ascii="Arial" w:hAnsi="Arial" w:cs="Arial"/>
          <w:color w:val="000000" w:themeColor="text1"/>
          <w:szCs w:val="24"/>
          <w:lang w:val="en-US"/>
        </w:rPr>
        <w:t>4789</w:t>
      </w:r>
      <w:r w:rsidR="00007DED" w:rsidRPr="008A5A00">
        <w:rPr>
          <w:rFonts w:ascii="Arial" w:hAnsi="Arial" w:cs="Arial"/>
          <w:color w:val="000000" w:themeColor="text1"/>
          <w:szCs w:val="24"/>
          <w:lang w:val="en-US"/>
        </w:rPr>
        <w:t xml:space="preserve"> </w:t>
      </w:r>
      <w:r w:rsidR="008020D5">
        <w:rPr>
          <w:rFonts w:ascii="Arial" w:hAnsi="Arial" w:cs="Arial"/>
          <w:color w:val="000000" w:themeColor="text1"/>
          <w:szCs w:val="24"/>
          <w:lang w:val="en-US"/>
        </w:rPr>
        <w:t>“Sensor integration standard for NATO ISR operations”</w:t>
      </w:r>
      <w:r w:rsidR="00007DED" w:rsidRPr="008A5386">
        <w:rPr>
          <w:rFonts w:ascii="Arial" w:hAnsi="Arial" w:cs="Arial"/>
          <w:color w:val="000000" w:themeColor="text1"/>
          <w:szCs w:val="24"/>
          <w:lang w:val="en-US"/>
        </w:rPr>
        <w:t>.</w:t>
      </w:r>
    </w:p>
    <w:p w:rsidR="00B850E2" w:rsidRPr="008A5A00" w:rsidRDefault="00B850E2" w:rsidP="006E03CB">
      <w:pPr>
        <w:tabs>
          <w:tab w:val="left" w:pos="624"/>
          <w:tab w:val="left" w:pos="1134"/>
          <w:tab w:val="left" w:pos="1644"/>
        </w:tabs>
        <w:jc w:val="both"/>
        <w:rPr>
          <w:rFonts w:ascii="Arial" w:hAnsi="Arial" w:cs="Arial"/>
          <w:color w:val="000000" w:themeColor="text1"/>
          <w:szCs w:val="24"/>
          <w:lang w:val="en-US"/>
        </w:rPr>
      </w:pPr>
    </w:p>
    <w:p w:rsidR="00E86A4A" w:rsidRPr="00F5353C" w:rsidRDefault="008A5386" w:rsidP="00C156F1">
      <w:pPr>
        <w:tabs>
          <w:tab w:val="left" w:pos="624"/>
          <w:tab w:val="left" w:pos="1134"/>
          <w:tab w:val="left" w:pos="1644"/>
        </w:tabs>
        <w:jc w:val="both"/>
        <w:rPr>
          <w:rFonts w:ascii="Arial" w:hAnsi="Arial" w:cs="Arial"/>
          <w:color w:val="000000" w:themeColor="text1"/>
          <w:szCs w:val="24"/>
          <w:lang w:val="en-US"/>
        </w:rPr>
      </w:pPr>
      <w:r>
        <w:rPr>
          <w:rFonts w:ascii="Arial" w:hAnsi="Arial" w:cs="Arial"/>
          <w:color w:val="000000" w:themeColor="text1"/>
          <w:szCs w:val="24"/>
          <w:lang w:val="en-US"/>
        </w:rPr>
        <w:t>2.</w:t>
      </w:r>
      <w:r w:rsidRPr="008A5386">
        <w:rPr>
          <w:rFonts w:ascii="Arial" w:hAnsi="Arial" w:cs="Arial"/>
          <w:color w:val="000000" w:themeColor="text1"/>
          <w:szCs w:val="24"/>
          <w:lang w:val="en-US"/>
        </w:rPr>
        <w:t>5</w:t>
      </w:r>
      <w:r w:rsidR="00007DED" w:rsidRPr="008020D5">
        <w:rPr>
          <w:rFonts w:ascii="Arial" w:hAnsi="Arial" w:cs="Arial"/>
          <w:color w:val="000000" w:themeColor="text1"/>
          <w:szCs w:val="24"/>
          <w:lang w:val="en-US"/>
        </w:rPr>
        <w:tab/>
      </w:r>
      <w:r w:rsidR="00007DED" w:rsidRPr="008020D5">
        <w:rPr>
          <w:rFonts w:ascii="Arial" w:hAnsi="Arial" w:cs="Arial"/>
          <w:color w:val="000000" w:themeColor="text1"/>
          <w:szCs w:val="24"/>
          <w:lang w:val="en-US"/>
        </w:rPr>
        <w:tab/>
      </w:r>
      <w:r w:rsidR="00F5353C">
        <w:rPr>
          <w:rFonts w:ascii="Arial" w:hAnsi="Arial" w:cs="Arial"/>
          <w:color w:val="000000" w:themeColor="text1"/>
          <w:szCs w:val="24"/>
          <w:lang w:val="en-US"/>
        </w:rPr>
        <w:t xml:space="preserve">MIL STD </w:t>
      </w:r>
      <w:r w:rsidR="00BF7B2B">
        <w:rPr>
          <w:rFonts w:ascii="Arial" w:hAnsi="Arial" w:cs="Arial"/>
          <w:color w:val="000000" w:themeColor="text1"/>
          <w:szCs w:val="24"/>
          <w:lang w:val="en-US"/>
        </w:rPr>
        <w:t>810 F “</w:t>
      </w:r>
      <w:r w:rsidR="000D05AA" w:rsidRPr="008A5A00">
        <w:rPr>
          <w:rFonts w:ascii="Arial" w:hAnsi="Arial" w:cs="Arial"/>
          <w:color w:val="000000" w:themeColor="text1"/>
          <w:szCs w:val="24"/>
          <w:lang w:val="en-US"/>
        </w:rPr>
        <w:t>Environmental engineering con</w:t>
      </w:r>
      <w:r w:rsidR="00BF7B2B">
        <w:rPr>
          <w:rFonts w:ascii="Arial" w:hAnsi="Arial" w:cs="Arial"/>
          <w:color w:val="000000" w:themeColor="text1"/>
          <w:szCs w:val="24"/>
          <w:lang w:val="en-US"/>
        </w:rPr>
        <w:t>sideration and laboratory tests”</w:t>
      </w:r>
      <w:r w:rsidR="00F5353C" w:rsidRPr="00F5353C">
        <w:rPr>
          <w:rFonts w:ascii="Arial" w:hAnsi="Arial" w:cs="Arial"/>
          <w:color w:val="000000" w:themeColor="text1"/>
          <w:szCs w:val="24"/>
          <w:lang w:val="en-US"/>
        </w:rPr>
        <w:t>.</w:t>
      </w:r>
    </w:p>
    <w:p w:rsidR="000D05AA" w:rsidRPr="008A5A00" w:rsidRDefault="000D05AA" w:rsidP="00C156F1">
      <w:pPr>
        <w:tabs>
          <w:tab w:val="left" w:pos="624"/>
          <w:tab w:val="left" w:pos="1134"/>
          <w:tab w:val="left" w:pos="1644"/>
        </w:tabs>
        <w:jc w:val="both"/>
        <w:rPr>
          <w:rFonts w:ascii="Arial" w:hAnsi="Arial" w:cs="Arial"/>
          <w:color w:val="000000" w:themeColor="text1"/>
          <w:szCs w:val="24"/>
          <w:lang w:val="en-US"/>
        </w:rPr>
      </w:pPr>
    </w:p>
    <w:p w:rsidR="000D05AA" w:rsidRPr="00860A96" w:rsidRDefault="008A5386" w:rsidP="00C156F1">
      <w:pPr>
        <w:tabs>
          <w:tab w:val="left" w:pos="624"/>
          <w:tab w:val="left" w:pos="1134"/>
          <w:tab w:val="left" w:pos="1644"/>
        </w:tabs>
        <w:jc w:val="both"/>
        <w:rPr>
          <w:rFonts w:ascii="Arial" w:hAnsi="Arial" w:cs="Arial"/>
          <w:color w:val="000000" w:themeColor="text1"/>
          <w:szCs w:val="24"/>
        </w:rPr>
      </w:pPr>
      <w:r w:rsidRPr="00860A96">
        <w:rPr>
          <w:rFonts w:ascii="Arial" w:hAnsi="Arial" w:cs="Arial"/>
          <w:color w:val="000000" w:themeColor="text1"/>
          <w:szCs w:val="24"/>
        </w:rPr>
        <w:t>2.6</w:t>
      </w:r>
      <w:r w:rsidR="00F5353C">
        <w:rPr>
          <w:rFonts w:ascii="Arial" w:hAnsi="Arial" w:cs="Arial"/>
          <w:color w:val="000000" w:themeColor="text1"/>
          <w:szCs w:val="24"/>
        </w:rPr>
        <w:tab/>
      </w:r>
      <w:r w:rsidR="00F5353C">
        <w:rPr>
          <w:rFonts w:ascii="Arial" w:hAnsi="Arial" w:cs="Arial"/>
          <w:color w:val="000000" w:themeColor="text1"/>
          <w:szCs w:val="24"/>
        </w:rPr>
        <w:tab/>
      </w:r>
      <w:r w:rsidR="00BC4750">
        <w:rPr>
          <w:rFonts w:ascii="Arial" w:hAnsi="Arial" w:cs="Arial"/>
          <w:color w:val="000000" w:themeColor="text1"/>
          <w:szCs w:val="24"/>
        </w:rPr>
        <w:t>Ι</w:t>
      </w:r>
      <w:r w:rsidR="000D05AA" w:rsidRPr="008A5386">
        <w:rPr>
          <w:rFonts w:ascii="Arial" w:hAnsi="Arial" w:cs="Arial"/>
          <w:color w:val="000000" w:themeColor="text1"/>
          <w:szCs w:val="24"/>
          <w:lang w:val="en-US"/>
        </w:rPr>
        <w:t>P</w:t>
      </w:r>
      <w:r w:rsidR="000D05AA" w:rsidRPr="00860A96">
        <w:rPr>
          <w:rFonts w:ascii="Arial" w:hAnsi="Arial" w:cs="Arial"/>
          <w:color w:val="000000" w:themeColor="text1"/>
          <w:szCs w:val="24"/>
        </w:rPr>
        <w:t xml:space="preserve"> 54 «</w:t>
      </w:r>
      <w:r w:rsidR="000D05AA" w:rsidRPr="008A5A00">
        <w:rPr>
          <w:rFonts w:ascii="Arial" w:hAnsi="Arial" w:cs="Arial"/>
          <w:color w:val="000000" w:themeColor="text1"/>
          <w:szCs w:val="24"/>
          <w:lang w:val="en-US"/>
        </w:rPr>
        <w:t>Ingress</w:t>
      </w:r>
      <w:r w:rsidR="00F5353C">
        <w:rPr>
          <w:rFonts w:ascii="Arial" w:hAnsi="Arial" w:cs="Arial"/>
          <w:color w:val="000000" w:themeColor="text1"/>
          <w:szCs w:val="24"/>
        </w:rPr>
        <w:t xml:space="preserve"> </w:t>
      </w:r>
      <w:r w:rsidR="000D05AA" w:rsidRPr="008A5A00">
        <w:rPr>
          <w:rFonts w:ascii="Arial" w:hAnsi="Arial" w:cs="Arial"/>
          <w:color w:val="000000" w:themeColor="text1"/>
          <w:szCs w:val="24"/>
          <w:lang w:val="en-US"/>
        </w:rPr>
        <w:t>protection</w:t>
      </w:r>
      <w:r w:rsidR="000D05AA" w:rsidRPr="00860A96">
        <w:rPr>
          <w:rFonts w:ascii="Arial" w:hAnsi="Arial" w:cs="Arial"/>
          <w:color w:val="000000" w:themeColor="text1"/>
          <w:szCs w:val="24"/>
        </w:rPr>
        <w:t>»</w:t>
      </w:r>
    </w:p>
    <w:p w:rsidR="000D05AA" w:rsidRPr="00860A96" w:rsidRDefault="000D05AA" w:rsidP="00C156F1">
      <w:pPr>
        <w:tabs>
          <w:tab w:val="left" w:pos="624"/>
          <w:tab w:val="left" w:pos="1134"/>
          <w:tab w:val="left" w:pos="1644"/>
        </w:tabs>
        <w:jc w:val="both"/>
        <w:rPr>
          <w:rFonts w:ascii="Arial" w:hAnsi="Arial" w:cs="Arial"/>
          <w:color w:val="000000" w:themeColor="text1"/>
          <w:szCs w:val="24"/>
        </w:rPr>
      </w:pPr>
    </w:p>
    <w:p w:rsidR="001176D0" w:rsidRPr="00860A96" w:rsidRDefault="00B8224D" w:rsidP="00C156F1">
      <w:pPr>
        <w:tabs>
          <w:tab w:val="left" w:pos="624"/>
          <w:tab w:val="left" w:pos="1134"/>
          <w:tab w:val="left" w:pos="1644"/>
        </w:tabs>
        <w:autoSpaceDE w:val="0"/>
        <w:autoSpaceDN w:val="0"/>
        <w:adjustRightInd w:val="0"/>
        <w:jc w:val="both"/>
        <w:rPr>
          <w:rFonts w:ascii="Arial" w:hAnsi="Arial" w:cs="Arial"/>
          <w:bCs/>
          <w:i/>
          <w:color w:val="000000" w:themeColor="text1"/>
          <w:szCs w:val="24"/>
          <w:lang w:eastAsia="en-US"/>
        </w:rPr>
      </w:pPr>
      <w:r w:rsidRPr="00860A96">
        <w:rPr>
          <w:rFonts w:ascii="Arial" w:hAnsi="Arial" w:cs="Arial"/>
          <w:color w:val="000000" w:themeColor="text1"/>
          <w:szCs w:val="24"/>
        </w:rPr>
        <w:t>2.</w:t>
      </w:r>
      <w:r w:rsidR="008A5386" w:rsidRPr="00860A96">
        <w:rPr>
          <w:rFonts w:ascii="Arial" w:hAnsi="Arial" w:cs="Arial"/>
          <w:color w:val="000000" w:themeColor="text1"/>
          <w:szCs w:val="24"/>
        </w:rPr>
        <w:t>7</w:t>
      </w:r>
      <w:r w:rsidR="001176D0" w:rsidRPr="00860A96">
        <w:rPr>
          <w:rFonts w:ascii="Arial" w:hAnsi="Arial" w:cs="Arial"/>
          <w:color w:val="000000" w:themeColor="text1"/>
          <w:szCs w:val="24"/>
        </w:rPr>
        <w:tab/>
      </w:r>
      <w:r w:rsidR="008174D4" w:rsidRPr="00860A96">
        <w:rPr>
          <w:rFonts w:ascii="Arial" w:hAnsi="Arial" w:cs="Arial"/>
          <w:color w:val="000000" w:themeColor="text1"/>
          <w:szCs w:val="24"/>
        </w:rPr>
        <w:tab/>
      </w:r>
      <w:r w:rsidR="00C17F45" w:rsidRPr="008A5A00">
        <w:rPr>
          <w:rFonts w:ascii="Arial" w:hAnsi="Arial" w:cs="Arial"/>
          <w:b/>
          <w:color w:val="000000" w:themeColor="text1"/>
          <w:szCs w:val="24"/>
        </w:rPr>
        <w:t>ΝΟΜΟΘΕΣΙΑ</w:t>
      </w:r>
    </w:p>
    <w:p w:rsidR="001176D0" w:rsidRPr="00860A96" w:rsidRDefault="001176D0" w:rsidP="00C156F1">
      <w:pPr>
        <w:tabs>
          <w:tab w:val="left" w:pos="624"/>
          <w:tab w:val="left" w:pos="1134"/>
          <w:tab w:val="left" w:pos="1644"/>
        </w:tabs>
        <w:autoSpaceDE w:val="0"/>
        <w:autoSpaceDN w:val="0"/>
        <w:adjustRightInd w:val="0"/>
        <w:jc w:val="both"/>
        <w:rPr>
          <w:rFonts w:ascii="Arial" w:hAnsi="Arial" w:cs="Arial"/>
          <w:color w:val="000000" w:themeColor="text1"/>
          <w:szCs w:val="24"/>
        </w:rPr>
      </w:pPr>
    </w:p>
    <w:p w:rsidR="001176D0" w:rsidRPr="00F5353C" w:rsidRDefault="00B8224D" w:rsidP="00C156F1">
      <w:pPr>
        <w:tabs>
          <w:tab w:val="left" w:pos="624"/>
          <w:tab w:val="left" w:pos="1134"/>
          <w:tab w:val="left" w:pos="1644"/>
        </w:tabs>
        <w:autoSpaceDE w:val="0"/>
        <w:autoSpaceDN w:val="0"/>
        <w:adjustRightInd w:val="0"/>
        <w:jc w:val="both"/>
        <w:rPr>
          <w:rFonts w:ascii="Arial" w:hAnsi="Arial" w:cs="Arial"/>
          <w:color w:val="000000" w:themeColor="text1"/>
          <w:szCs w:val="24"/>
        </w:rPr>
      </w:pPr>
      <w:r w:rsidRPr="00F5353C">
        <w:rPr>
          <w:rFonts w:ascii="Arial" w:hAnsi="Arial" w:cs="Arial"/>
          <w:color w:val="000000" w:themeColor="text1"/>
          <w:szCs w:val="24"/>
        </w:rPr>
        <w:t>2.</w:t>
      </w:r>
      <w:r w:rsidR="008A5386" w:rsidRPr="00F5353C">
        <w:rPr>
          <w:rFonts w:ascii="Arial" w:hAnsi="Arial" w:cs="Arial"/>
          <w:color w:val="000000" w:themeColor="text1"/>
          <w:szCs w:val="24"/>
        </w:rPr>
        <w:t>7</w:t>
      </w:r>
      <w:r w:rsidR="009D71EA" w:rsidRPr="00F5353C">
        <w:rPr>
          <w:rFonts w:ascii="Arial" w:hAnsi="Arial" w:cs="Arial"/>
          <w:color w:val="000000" w:themeColor="text1"/>
          <w:szCs w:val="24"/>
        </w:rPr>
        <w:t>.1</w:t>
      </w:r>
      <w:r w:rsidR="00836F55" w:rsidRPr="00F5353C">
        <w:rPr>
          <w:rFonts w:ascii="Arial" w:hAnsi="Arial" w:cs="Arial"/>
          <w:color w:val="000000" w:themeColor="text1"/>
          <w:szCs w:val="24"/>
        </w:rPr>
        <w:tab/>
      </w:r>
      <w:r w:rsidR="008174D4" w:rsidRPr="00F5353C">
        <w:rPr>
          <w:rFonts w:ascii="Arial" w:hAnsi="Arial" w:cs="Arial"/>
          <w:color w:val="000000" w:themeColor="text1"/>
          <w:szCs w:val="24"/>
        </w:rPr>
        <w:tab/>
      </w:r>
      <w:r w:rsidR="009D71EA" w:rsidRPr="008A5D66">
        <w:rPr>
          <w:rFonts w:ascii="Arial" w:hAnsi="Arial" w:cs="Arial"/>
          <w:color w:val="000000" w:themeColor="text1"/>
          <w:szCs w:val="24"/>
        </w:rPr>
        <w:t>Ν</w:t>
      </w:r>
      <w:r w:rsidR="00D21822">
        <w:rPr>
          <w:rFonts w:ascii="Arial" w:hAnsi="Arial" w:cs="Arial"/>
          <w:color w:val="000000" w:themeColor="text1"/>
          <w:szCs w:val="24"/>
        </w:rPr>
        <w:t xml:space="preserve">όμος </w:t>
      </w:r>
      <w:r w:rsidR="009D71EA" w:rsidRPr="00F5353C">
        <w:rPr>
          <w:rFonts w:ascii="Arial" w:hAnsi="Arial" w:cs="Arial"/>
          <w:color w:val="000000" w:themeColor="text1"/>
          <w:szCs w:val="24"/>
        </w:rPr>
        <w:t>3433/06 (</w:t>
      </w:r>
      <w:r w:rsidR="009D71EA" w:rsidRPr="008A5D66">
        <w:rPr>
          <w:rFonts w:ascii="Arial" w:hAnsi="Arial" w:cs="Arial"/>
          <w:color w:val="000000" w:themeColor="text1"/>
          <w:szCs w:val="24"/>
        </w:rPr>
        <w:t>ΦΕΚ</w:t>
      </w:r>
      <w:r w:rsidR="009D71EA" w:rsidRPr="00F5353C">
        <w:rPr>
          <w:rFonts w:ascii="Arial" w:hAnsi="Arial" w:cs="Arial"/>
          <w:color w:val="000000" w:themeColor="text1"/>
          <w:szCs w:val="24"/>
        </w:rPr>
        <w:t xml:space="preserve"> 20 </w:t>
      </w:r>
      <w:r w:rsidR="009D71EA" w:rsidRPr="008A5D66">
        <w:rPr>
          <w:rFonts w:ascii="Arial" w:hAnsi="Arial" w:cs="Arial"/>
          <w:color w:val="000000" w:themeColor="text1"/>
          <w:szCs w:val="24"/>
        </w:rPr>
        <w:t>Α</w:t>
      </w:r>
      <w:r w:rsidR="009D71EA" w:rsidRPr="00F5353C">
        <w:rPr>
          <w:rFonts w:ascii="Arial" w:hAnsi="Arial" w:cs="Arial"/>
          <w:color w:val="000000" w:themeColor="text1"/>
          <w:szCs w:val="24"/>
        </w:rPr>
        <w:t>')</w:t>
      </w:r>
      <w:r w:rsidR="00861B61" w:rsidRPr="00F5353C">
        <w:rPr>
          <w:rFonts w:ascii="Arial" w:hAnsi="Arial" w:cs="Arial"/>
          <w:color w:val="000000" w:themeColor="text1"/>
          <w:szCs w:val="24"/>
        </w:rPr>
        <w:t>, «</w:t>
      </w:r>
      <w:r w:rsidR="00861B61" w:rsidRPr="008A5D66">
        <w:rPr>
          <w:rFonts w:ascii="Arial" w:hAnsi="Arial" w:cs="Arial"/>
          <w:color w:val="000000" w:themeColor="text1"/>
          <w:szCs w:val="24"/>
        </w:rPr>
        <w:t>Προμήθειες</w:t>
      </w:r>
      <w:r w:rsidR="00F5353C" w:rsidRPr="00F5353C">
        <w:rPr>
          <w:rFonts w:ascii="Arial" w:hAnsi="Arial" w:cs="Arial"/>
          <w:color w:val="000000" w:themeColor="text1"/>
          <w:szCs w:val="24"/>
        </w:rPr>
        <w:t xml:space="preserve"> </w:t>
      </w:r>
      <w:r w:rsidR="00861B61" w:rsidRPr="008A5D66">
        <w:rPr>
          <w:rFonts w:ascii="Arial" w:hAnsi="Arial" w:cs="Arial"/>
          <w:color w:val="000000" w:themeColor="text1"/>
          <w:szCs w:val="24"/>
        </w:rPr>
        <w:t>Αμυντικού</w:t>
      </w:r>
      <w:r w:rsidR="00F5353C" w:rsidRPr="00F5353C">
        <w:rPr>
          <w:rFonts w:ascii="Arial" w:hAnsi="Arial" w:cs="Arial"/>
          <w:color w:val="000000" w:themeColor="text1"/>
          <w:szCs w:val="24"/>
        </w:rPr>
        <w:t xml:space="preserve"> </w:t>
      </w:r>
      <w:r w:rsidR="00861B61" w:rsidRPr="008A5D66">
        <w:rPr>
          <w:rFonts w:ascii="Arial" w:hAnsi="Arial" w:cs="Arial"/>
          <w:color w:val="000000" w:themeColor="text1"/>
          <w:szCs w:val="24"/>
        </w:rPr>
        <w:t>Υλικού</w:t>
      </w:r>
      <w:r w:rsidR="00F5353C" w:rsidRPr="00F5353C">
        <w:rPr>
          <w:rFonts w:ascii="Arial" w:hAnsi="Arial" w:cs="Arial"/>
          <w:color w:val="000000" w:themeColor="text1"/>
          <w:szCs w:val="24"/>
        </w:rPr>
        <w:t xml:space="preserve"> </w:t>
      </w:r>
      <w:r w:rsidR="00861B61" w:rsidRPr="008A5D66">
        <w:rPr>
          <w:rFonts w:ascii="Arial" w:hAnsi="Arial" w:cs="Arial"/>
          <w:color w:val="000000" w:themeColor="text1"/>
          <w:szCs w:val="24"/>
        </w:rPr>
        <w:t>των</w:t>
      </w:r>
      <w:r w:rsidR="00F5353C" w:rsidRPr="00F5353C">
        <w:rPr>
          <w:rFonts w:ascii="Arial" w:hAnsi="Arial" w:cs="Arial"/>
          <w:color w:val="000000" w:themeColor="text1"/>
          <w:szCs w:val="24"/>
        </w:rPr>
        <w:t xml:space="preserve"> </w:t>
      </w:r>
      <w:r w:rsidR="00861B61" w:rsidRPr="008A5D66">
        <w:rPr>
          <w:rFonts w:ascii="Arial" w:hAnsi="Arial" w:cs="Arial"/>
          <w:color w:val="000000" w:themeColor="text1"/>
          <w:szCs w:val="24"/>
        </w:rPr>
        <w:t>ΕΔ</w:t>
      </w:r>
      <w:r w:rsidR="00861B61" w:rsidRPr="00F5353C">
        <w:rPr>
          <w:rFonts w:ascii="Arial" w:hAnsi="Arial" w:cs="Arial"/>
          <w:color w:val="000000" w:themeColor="text1"/>
          <w:szCs w:val="24"/>
        </w:rPr>
        <w:t>»</w:t>
      </w:r>
      <w:r w:rsidR="006E5AEA" w:rsidRPr="00F5353C">
        <w:rPr>
          <w:rFonts w:ascii="Arial" w:hAnsi="Arial" w:cs="Arial"/>
          <w:color w:val="000000" w:themeColor="text1"/>
          <w:szCs w:val="24"/>
        </w:rPr>
        <w:t>.</w:t>
      </w:r>
    </w:p>
    <w:p w:rsidR="001176D0" w:rsidRPr="00F5353C" w:rsidRDefault="001176D0" w:rsidP="00C156F1">
      <w:pPr>
        <w:tabs>
          <w:tab w:val="left" w:pos="624"/>
          <w:tab w:val="left" w:pos="1134"/>
          <w:tab w:val="left" w:pos="1644"/>
        </w:tabs>
        <w:autoSpaceDE w:val="0"/>
        <w:autoSpaceDN w:val="0"/>
        <w:adjustRightInd w:val="0"/>
        <w:jc w:val="both"/>
        <w:rPr>
          <w:rFonts w:ascii="Arial" w:hAnsi="Arial" w:cs="Arial"/>
          <w:color w:val="000000" w:themeColor="text1"/>
          <w:szCs w:val="24"/>
          <w:highlight w:val="yellow"/>
        </w:rPr>
      </w:pPr>
    </w:p>
    <w:p w:rsidR="001176D0" w:rsidRPr="008A5D66" w:rsidRDefault="00B8224D" w:rsidP="00C156F1">
      <w:pPr>
        <w:tabs>
          <w:tab w:val="left" w:pos="624"/>
          <w:tab w:val="left" w:pos="1134"/>
          <w:tab w:val="left" w:pos="1644"/>
        </w:tabs>
        <w:autoSpaceDE w:val="0"/>
        <w:autoSpaceDN w:val="0"/>
        <w:adjustRightInd w:val="0"/>
        <w:jc w:val="both"/>
        <w:rPr>
          <w:rFonts w:ascii="Arial" w:hAnsi="Arial" w:cs="Arial"/>
          <w:color w:val="000000" w:themeColor="text1"/>
          <w:szCs w:val="24"/>
        </w:rPr>
      </w:pPr>
      <w:r w:rsidRPr="008A5386">
        <w:rPr>
          <w:rFonts w:ascii="Arial" w:hAnsi="Arial" w:cs="Arial"/>
          <w:color w:val="000000" w:themeColor="text1"/>
          <w:szCs w:val="24"/>
        </w:rPr>
        <w:t>2.</w:t>
      </w:r>
      <w:r w:rsidR="008A5386" w:rsidRPr="008A5386">
        <w:rPr>
          <w:rFonts w:ascii="Arial" w:hAnsi="Arial" w:cs="Arial"/>
          <w:color w:val="000000" w:themeColor="text1"/>
          <w:szCs w:val="24"/>
        </w:rPr>
        <w:t>7</w:t>
      </w:r>
      <w:r w:rsidR="001176D0" w:rsidRPr="008A5386">
        <w:rPr>
          <w:rFonts w:ascii="Arial" w:hAnsi="Arial" w:cs="Arial"/>
          <w:color w:val="000000" w:themeColor="text1"/>
          <w:szCs w:val="24"/>
        </w:rPr>
        <w:t>.</w:t>
      </w:r>
      <w:r w:rsidR="00E86A4A" w:rsidRPr="008A5386">
        <w:rPr>
          <w:rFonts w:ascii="Arial" w:hAnsi="Arial" w:cs="Arial"/>
          <w:color w:val="000000" w:themeColor="text1"/>
          <w:szCs w:val="24"/>
        </w:rPr>
        <w:t>2</w:t>
      </w:r>
      <w:r w:rsidR="00836F55" w:rsidRPr="008A5386">
        <w:rPr>
          <w:rFonts w:ascii="Arial" w:hAnsi="Arial" w:cs="Arial"/>
          <w:color w:val="000000" w:themeColor="text1"/>
          <w:szCs w:val="24"/>
        </w:rPr>
        <w:tab/>
      </w:r>
      <w:r w:rsidR="008174D4" w:rsidRPr="008A5386">
        <w:rPr>
          <w:rFonts w:ascii="Arial" w:hAnsi="Arial" w:cs="Arial"/>
          <w:color w:val="000000" w:themeColor="text1"/>
          <w:szCs w:val="24"/>
        </w:rPr>
        <w:tab/>
      </w:r>
      <w:r w:rsidR="00D21822" w:rsidRPr="008A5D66">
        <w:rPr>
          <w:rFonts w:ascii="Arial" w:hAnsi="Arial" w:cs="Arial"/>
          <w:color w:val="000000" w:themeColor="text1"/>
          <w:szCs w:val="24"/>
        </w:rPr>
        <w:t>Ν</w:t>
      </w:r>
      <w:r w:rsidR="00D21822">
        <w:rPr>
          <w:rFonts w:ascii="Arial" w:hAnsi="Arial" w:cs="Arial"/>
          <w:color w:val="000000" w:themeColor="text1"/>
          <w:szCs w:val="24"/>
        </w:rPr>
        <w:t xml:space="preserve">όμος </w:t>
      </w:r>
      <w:r w:rsidR="001176D0" w:rsidRPr="008A5386">
        <w:rPr>
          <w:rFonts w:ascii="Arial" w:hAnsi="Arial" w:cs="Arial"/>
          <w:color w:val="000000" w:themeColor="text1"/>
          <w:szCs w:val="24"/>
        </w:rPr>
        <w:t>3978/11 (</w:t>
      </w:r>
      <w:r w:rsidR="001176D0" w:rsidRPr="008A5D66">
        <w:rPr>
          <w:rFonts w:ascii="Arial" w:hAnsi="Arial" w:cs="Arial"/>
          <w:color w:val="000000" w:themeColor="text1"/>
          <w:szCs w:val="24"/>
        </w:rPr>
        <w:t>ΦΕΚ</w:t>
      </w:r>
      <w:r w:rsidR="001176D0" w:rsidRPr="008A5386">
        <w:rPr>
          <w:rFonts w:ascii="Arial" w:hAnsi="Arial" w:cs="Arial"/>
          <w:color w:val="000000" w:themeColor="text1"/>
          <w:szCs w:val="24"/>
        </w:rPr>
        <w:t xml:space="preserve"> 137 </w:t>
      </w:r>
      <w:r w:rsidR="001176D0" w:rsidRPr="008A5D66">
        <w:rPr>
          <w:rFonts w:ascii="Arial" w:hAnsi="Arial" w:cs="Arial"/>
          <w:color w:val="000000" w:themeColor="text1"/>
          <w:szCs w:val="24"/>
        </w:rPr>
        <w:t>Α</w:t>
      </w:r>
      <w:r w:rsidR="001176D0" w:rsidRPr="008A5386">
        <w:rPr>
          <w:rFonts w:ascii="Arial" w:hAnsi="Arial" w:cs="Arial"/>
          <w:color w:val="000000" w:themeColor="text1"/>
          <w:szCs w:val="24"/>
        </w:rPr>
        <w:t>')</w:t>
      </w:r>
      <w:r w:rsidR="006E5AEA" w:rsidRPr="008A5386">
        <w:rPr>
          <w:rFonts w:ascii="Arial" w:hAnsi="Arial" w:cs="Arial"/>
          <w:color w:val="000000" w:themeColor="text1"/>
          <w:szCs w:val="24"/>
        </w:rPr>
        <w:t xml:space="preserve">, « </w:t>
      </w:r>
      <w:r w:rsidR="006E5AEA" w:rsidRPr="008A5D66">
        <w:rPr>
          <w:rFonts w:ascii="Arial" w:hAnsi="Arial" w:cs="Arial"/>
          <w:color w:val="000000" w:themeColor="text1"/>
          <w:szCs w:val="24"/>
        </w:rPr>
        <w:t>Δημόσιες Συμβάσεις Έργων, Υπηρεσιών και Προμηθειών στους τομείς της Άμυνας</w:t>
      </w:r>
      <w:r w:rsidR="00593E2D" w:rsidRPr="008A5D66">
        <w:rPr>
          <w:rFonts w:ascii="Arial" w:hAnsi="Arial" w:cs="Arial"/>
          <w:color w:val="000000" w:themeColor="text1"/>
          <w:szCs w:val="24"/>
        </w:rPr>
        <w:t xml:space="preserve"> και τ</w:t>
      </w:r>
      <w:r w:rsidR="006E5AEA" w:rsidRPr="008A5D66">
        <w:rPr>
          <w:rFonts w:ascii="Arial" w:hAnsi="Arial" w:cs="Arial"/>
          <w:color w:val="000000" w:themeColor="text1"/>
          <w:szCs w:val="24"/>
        </w:rPr>
        <w:t xml:space="preserve">ης Ασφάλειας – </w:t>
      </w:r>
      <w:r w:rsidR="00F5353C">
        <w:rPr>
          <w:rFonts w:ascii="Arial" w:hAnsi="Arial" w:cs="Arial"/>
          <w:color w:val="000000" w:themeColor="text1"/>
          <w:szCs w:val="24"/>
        </w:rPr>
        <w:t>ε</w:t>
      </w:r>
      <w:r w:rsidR="006E5AEA" w:rsidRPr="008A5D66">
        <w:rPr>
          <w:rFonts w:ascii="Arial" w:hAnsi="Arial" w:cs="Arial"/>
          <w:color w:val="000000" w:themeColor="text1"/>
          <w:szCs w:val="24"/>
        </w:rPr>
        <w:t xml:space="preserve">ναρμόνιση με την Οδηγία 2009/81/ΕΚ-Ρύθμιση Θεμάτων του Υπουργείου Εθνικής Άμυνας». </w:t>
      </w:r>
    </w:p>
    <w:p w:rsidR="001176D0" w:rsidRPr="001D05EF" w:rsidRDefault="001176D0" w:rsidP="00C156F1">
      <w:pPr>
        <w:tabs>
          <w:tab w:val="left" w:pos="624"/>
          <w:tab w:val="left" w:pos="1134"/>
          <w:tab w:val="left" w:pos="1644"/>
        </w:tabs>
        <w:autoSpaceDE w:val="0"/>
        <w:autoSpaceDN w:val="0"/>
        <w:adjustRightInd w:val="0"/>
        <w:jc w:val="both"/>
        <w:rPr>
          <w:rFonts w:ascii="Arial" w:hAnsi="Arial" w:cs="Arial"/>
          <w:color w:val="000000" w:themeColor="text1"/>
          <w:szCs w:val="24"/>
          <w:highlight w:val="yellow"/>
        </w:rPr>
      </w:pPr>
    </w:p>
    <w:p w:rsidR="001176D0" w:rsidRPr="008A5386" w:rsidRDefault="00B8224D" w:rsidP="00C156F1">
      <w:pPr>
        <w:tabs>
          <w:tab w:val="left" w:pos="624"/>
          <w:tab w:val="left" w:pos="1134"/>
          <w:tab w:val="left" w:pos="1644"/>
        </w:tabs>
        <w:autoSpaceDE w:val="0"/>
        <w:autoSpaceDN w:val="0"/>
        <w:adjustRightInd w:val="0"/>
        <w:jc w:val="both"/>
        <w:rPr>
          <w:rFonts w:ascii="Arial" w:hAnsi="Arial" w:cs="Arial"/>
          <w:bCs/>
          <w:color w:val="000000" w:themeColor="text1"/>
          <w:szCs w:val="24"/>
        </w:rPr>
      </w:pPr>
      <w:r w:rsidRPr="008A5386">
        <w:rPr>
          <w:rFonts w:ascii="Arial" w:hAnsi="Arial" w:cs="Arial"/>
          <w:color w:val="000000" w:themeColor="text1"/>
          <w:szCs w:val="24"/>
        </w:rPr>
        <w:t>2.</w:t>
      </w:r>
      <w:r w:rsidR="008A5386" w:rsidRPr="008A5386">
        <w:rPr>
          <w:rFonts w:ascii="Arial" w:hAnsi="Arial" w:cs="Arial"/>
          <w:color w:val="000000" w:themeColor="text1"/>
          <w:szCs w:val="24"/>
        </w:rPr>
        <w:t>7</w:t>
      </w:r>
      <w:r w:rsidR="001176D0" w:rsidRPr="008A5386">
        <w:rPr>
          <w:rFonts w:ascii="Arial" w:hAnsi="Arial" w:cs="Arial"/>
          <w:color w:val="000000" w:themeColor="text1"/>
          <w:szCs w:val="24"/>
        </w:rPr>
        <w:t>.</w:t>
      </w:r>
      <w:r w:rsidR="00E86A4A" w:rsidRPr="008A5386">
        <w:rPr>
          <w:rFonts w:ascii="Arial" w:hAnsi="Arial" w:cs="Arial"/>
          <w:color w:val="000000" w:themeColor="text1"/>
          <w:szCs w:val="24"/>
        </w:rPr>
        <w:t>3</w:t>
      </w:r>
      <w:r w:rsidR="001176D0" w:rsidRPr="008A5386">
        <w:rPr>
          <w:rFonts w:ascii="Arial" w:hAnsi="Arial" w:cs="Arial"/>
          <w:color w:val="000000" w:themeColor="text1"/>
          <w:szCs w:val="24"/>
        </w:rPr>
        <w:tab/>
      </w:r>
      <w:r w:rsidR="008174D4" w:rsidRPr="008A5386">
        <w:rPr>
          <w:rFonts w:ascii="Arial" w:hAnsi="Arial" w:cs="Arial"/>
          <w:color w:val="000000" w:themeColor="text1"/>
          <w:szCs w:val="24"/>
        </w:rPr>
        <w:tab/>
      </w:r>
      <w:r w:rsidR="001176D0" w:rsidRPr="008A5386">
        <w:rPr>
          <w:rFonts w:ascii="Arial" w:hAnsi="Arial" w:cs="Arial"/>
          <w:color w:val="000000" w:themeColor="text1"/>
          <w:szCs w:val="24"/>
        </w:rPr>
        <w:t xml:space="preserve">Κανονισμός (ΕΚ) αριθ. 2195/2002 </w:t>
      </w:r>
      <w:r w:rsidR="001176D0" w:rsidRPr="008A5386">
        <w:rPr>
          <w:rFonts w:ascii="Arial" w:hAnsi="Arial" w:cs="Arial"/>
          <w:bCs/>
          <w:color w:val="000000" w:themeColor="text1"/>
          <w:szCs w:val="24"/>
        </w:rPr>
        <w:t xml:space="preserve">του Ευρωπαϊκού Κοινοβουλίου, περί του κοινού λεξιλογίου για τις δημόσιες συμβάσεις (CPV) </w:t>
      </w:r>
      <w:r w:rsidR="008A5386">
        <w:rPr>
          <w:rFonts w:ascii="Arial" w:hAnsi="Arial" w:cs="Arial"/>
          <w:bCs/>
          <w:color w:val="000000" w:themeColor="text1"/>
          <w:szCs w:val="24"/>
        </w:rPr>
        <w:t>(</w:t>
      </w:r>
      <w:r w:rsidR="001176D0" w:rsidRPr="008A5386">
        <w:rPr>
          <w:rFonts w:ascii="Arial" w:hAnsi="Arial" w:cs="Arial"/>
          <w:bCs/>
          <w:color w:val="000000" w:themeColor="text1"/>
          <w:szCs w:val="24"/>
        </w:rPr>
        <w:t>όπως τροποποιηθεί και ισχύει</w:t>
      </w:r>
      <w:r w:rsidR="008A5386">
        <w:rPr>
          <w:rFonts w:ascii="Arial" w:hAnsi="Arial" w:cs="Arial"/>
          <w:bCs/>
          <w:color w:val="000000" w:themeColor="text1"/>
          <w:szCs w:val="24"/>
        </w:rPr>
        <w:t>)</w:t>
      </w:r>
      <w:r w:rsidR="001176D0" w:rsidRPr="008A5386">
        <w:rPr>
          <w:rFonts w:ascii="Arial" w:hAnsi="Arial" w:cs="Arial"/>
          <w:bCs/>
          <w:color w:val="000000" w:themeColor="text1"/>
          <w:szCs w:val="24"/>
        </w:rPr>
        <w:t>.</w:t>
      </w:r>
    </w:p>
    <w:p w:rsidR="001176D0" w:rsidRPr="008A5386" w:rsidRDefault="001176D0" w:rsidP="00C156F1">
      <w:pPr>
        <w:tabs>
          <w:tab w:val="left" w:pos="624"/>
          <w:tab w:val="left" w:pos="1134"/>
          <w:tab w:val="left" w:pos="1644"/>
        </w:tabs>
        <w:autoSpaceDE w:val="0"/>
        <w:autoSpaceDN w:val="0"/>
        <w:adjustRightInd w:val="0"/>
        <w:jc w:val="both"/>
        <w:rPr>
          <w:rFonts w:ascii="Arial" w:hAnsi="Arial" w:cs="Arial"/>
          <w:bCs/>
          <w:color w:val="000000" w:themeColor="text1"/>
          <w:szCs w:val="24"/>
        </w:rPr>
      </w:pPr>
    </w:p>
    <w:p w:rsidR="001176D0" w:rsidRDefault="00B8224D" w:rsidP="00C156F1">
      <w:pPr>
        <w:tabs>
          <w:tab w:val="left" w:pos="624"/>
          <w:tab w:val="left" w:pos="1134"/>
          <w:tab w:val="left" w:pos="1644"/>
        </w:tabs>
        <w:autoSpaceDE w:val="0"/>
        <w:autoSpaceDN w:val="0"/>
        <w:adjustRightInd w:val="0"/>
        <w:jc w:val="both"/>
        <w:rPr>
          <w:rFonts w:ascii="Arial" w:hAnsi="Arial" w:cs="Arial"/>
          <w:color w:val="000000" w:themeColor="text1"/>
          <w:szCs w:val="24"/>
        </w:rPr>
      </w:pPr>
      <w:r w:rsidRPr="008A5386">
        <w:rPr>
          <w:rFonts w:ascii="Arial" w:hAnsi="Arial" w:cs="Arial"/>
          <w:bCs/>
          <w:color w:val="000000" w:themeColor="text1"/>
          <w:szCs w:val="24"/>
        </w:rPr>
        <w:t>2.</w:t>
      </w:r>
      <w:r w:rsidR="008A5386" w:rsidRPr="008A5386">
        <w:rPr>
          <w:rFonts w:ascii="Arial" w:hAnsi="Arial" w:cs="Arial"/>
          <w:bCs/>
          <w:color w:val="000000" w:themeColor="text1"/>
          <w:szCs w:val="24"/>
        </w:rPr>
        <w:t>7</w:t>
      </w:r>
      <w:r w:rsidR="001176D0" w:rsidRPr="008A5386">
        <w:rPr>
          <w:rFonts w:ascii="Arial" w:hAnsi="Arial" w:cs="Arial"/>
          <w:bCs/>
          <w:color w:val="000000" w:themeColor="text1"/>
          <w:szCs w:val="24"/>
        </w:rPr>
        <w:t>.</w:t>
      </w:r>
      <w:r w:rsidR="00E86A4A" w:rsidRPr="008A5386">
        <w:rPr>
          <w:rFonts w:ascii="Arial" w:hAnsi="Arial" w:cs="Arial"/>
          <w:bCs/>
          <w:color w:val="000000" w:themeColor="text1"/>
          <w:szCs w:val="24"/>
        </w:rPr>
        <w:t>4</w:t>
      </w:r>
      <w:r w:rsidR="00E86A4A" w:rsidRPr="008A5386">
        <w:rPr>
          <w:rFonts w:ascii="Arial" w:hAnsi="Arial" w:cs="Arial"/>
          <w:bCs/>
          <w:color w:val="000000" w:themeColor="text1"/>
          <w:szCs w:val="24"/>
        </w:rPr>
        <w:tab/>
      </w:r>
      <w:r w:rsidR="008174D4" w:rsidRPr="008A5386">
        <w:rPr>
          <w:rFonts w:ascii="Arial" w:hAnsi="Arial" w:cs="Arial"/>
          <w:bCs/>
          <w:color w:val="000000" w:themeColor="text1"/>
          <w:szCs w:val="24"/>
        </w:rPr>
        <w:tab/>
      </w:r>
      <w:r w:rsidR="008A5386" w:rsidRPr="008A5386">
        <w:rPr>
          <w:rFonts w:ascii="Arial" w:hAnsi="Arial" w:cs="Arial"/>
          <w:color w:val="000000" w:themeColor="text1"/>
          <w:szCs w:val="24"/>
        </w:rPr>
        <w:t>Κανονισμός</w:t>
      </w:r>
      <w:r w:rsidR="001176D0" w:rsidRPr="008A5386">
        <w:rPr>
          <w:rFonts w:ascii="Arial" w:hAnsi="Arial" w:cs="Arial"/>
          <w:color w:val="000000" w:themeColor="text1"/>
          <w:szCs w:val="24"/>
        </w:rPr>
        <w:t xml:space="preserve"> (ΕΚ) αριθ. 1907/2006 του Ευρωπαϊκού Κοινοβουλίου και του Συμβουλίου της 18</w:t>
      </w:r>
      <w:r w:rsidR="001176D0" w:rsidRPr="00D766A8">
        <w:rPr>
          <w:rFonts w:ascii="Arial" w:hAnsi="Arial" w:cs="Arial"/>
          <w:color w:val="000000" w:themeColor="text1"/>
          <w:szCs w:val="24"/>
          <w:vertAlign w:val="superscript"/>
        </w:rPr>
        <w:t>ης</w:t>
      </w:r>
      <w:r w:rsidR="00D766A8">
        <w:rPr>
          <w:rFonts w:ascii="Arial" w:hAnsi="Arial" w:cs="Arial"/>
          <w:color w:val="000000" w:themeColor="text1"/>
          <w:szCs w:val="24"/>
        </w:rPr>
        <w:t xml:space="preserve"> </w:t>
      </w:r>
      <w:r w:rsidR="001176D0" w:rsidRPr="008A5386">
        <w:rPr>
          <w:rFonts w:ascii="Arial" w:hAnsi="Arial" w:cs="Arial"/>
          <w:color w:val="000000" w:themeColor="text1"/>
          <w:szCs w:val="24"/>
        </w:rPr>
        <w:t xml:space="preserve">Δεκεμβρίου 2006, για την καταχώριση, την αξιολόγηση, την αδειοδότηση και τους περιορισμούς των χημικών προϊόντων (REACH) και για την ίδρυση του Ευρωπαϊκού Οργανισμού Χημικών Προϊόντων, καθώς και για την τροποποίηση της οδηγίας 1999/45/ΕΚ και την κατάργηση του κανονισμού (ΕΟΚ) αριθ. 793/93 του Συμβουλίου και του κανονισμού (ΕΚ) αριθ. 1488/94 της Επιτροπής, καθώς και της οδηγίας 76/769/ΕΟΚ του Συμβουλίου και των οδηγιών </w:t>
      </w:r>
      <w:r w:rsidR="001176D0" w:rsidRPr="008A5386">
        <w:rPr>
          <w:rFonts w:ascii="Arial" w:hAnsi="Arial" w:cs="Arial"/>
          <w:color w:val="000000" w:themeColor="text1"/>
          <w:szCs w:val="24"/>
        </w:rPr>
        <w:lastRenderedPageBreak/>
        <w:t>της Επιτροπής 91/155/ΕΟΚ, 93/67</w:t>
      </w:r>
      <w:r w:rsidR="008A5386">
        <w:rPr>
          <w:rFonts w:ascii="Arial" w:hAnsi="Arial" w:cs="Arial"/>
          <w:color w:val="000000" w:themeColor="text1"/>
          <w:szCs w:val="24"/>
        </w:rPr>
        <w:t>/ΕΟΚ, 93/105/ΕΚ και 2000/21/ΕΚ (</w:t>
      </w:r>
      <w:r w:rsidR="001176D0" w:rsidRPr="008A5386">
        <w:rPr>
          <w:rFonts w:ascii="Arial" w:hAnsi="Arial" w:cs="Arial"/>
          <w:color w:val="000000" w:themeColor="text1"/>
          <w:szCs w:val="24"/>
        </w:rPr>
        <w:t xml:space="preserve">όπως τροποποιήθηκε και </w:t>
      </w:r>
      <w:r w:rsidR="008A5386" w:rsidRPr="008A5386">
        <w:rPr>
          <w:rFonts w:ascii="Arial" w:hAnsi="Arial" w:cs="Arial"/>
          <w:color w:val="000000" w:themeColor="text1"/>
          <w:szCs w:val="24"/>
        </w:rPr>
        <w:t>ισχύει</w:t>
      </w:r>
      <w:r w:rsidR="008A5386">
        <w:rPr>
          <w:rFonts w:ascii="Arial" w:hAnsi="Arial" w:cs="Arial"/>
          <w:color w:val="000000" w:themeColor="text1"/>
          <w:szCs w:val="24"/>
        </w:rPr>
        <w:t>)</w:t>
      </w:r>
      <w:r w:rsidR="001176D0" w:rsidRPr="008A5386">
        <w:rPr>
          <w:rFonts w:ascii="Arial" w:hAnsi="Arial" w:cs="Arial"/>
          <w:color w:val="000000" w:themeColor="text1"/>
          <w:szCs w:val="24"/>
        </w:rPr>
        <w:t>.</w:t>
      </w:r>
    </w:p>
    <w:p w:rsidR="00D21822" w:rsidRDefault="00D21822" w:rsidP="00C156F1">
      <w:pPr>
        <w:tabs>
          <w:tab w:val="left" w:pos="624"/>
          <w:tab w:val="left" w:pos="1134"/>
          <w:tab w:val="left" w:pos="1644"/>
        </w:tabs>
        <w:autoSpaceDE w:val="0"/>
        <w:autoSpaceDN w:val="0"/>
        <w:adjustRightInd w:val="0"/>
        <w:jc w:val="both"/>
        <w:rPr>
          <w:rFonts w:ascii="Arial" w:hAnsi="Arial" w:cs="Arial"/>
          <w:color w:val="000000" w:themeColor="text1"/>
          <w:szCs w:val="24"/>
        </w:rPr>
      </w:pPr>
    </w:p>
    <w:p w:rsidR="008A5386" w:rsidRPr="008A5386" w:rsidRDefault="008A5386" w:rsidP="008A5386">
      <w:pPr>
        <w:tabs>
          <w:tab w:val="left" w:pos="624"/>
          <w:tab w:val="left" w:pos="1134"/>
          <w:tab w:val="left" w:pos="1644"/>
        </w:tabs>
        <w:autoSpaceDE w:val="0"/>
        <w:autoSpaceDN w:val="0"/>
        <w:adjustRightInd w:val="0"/>
        <w:jc w:val="both"/>
        <w:rPr>
          <w:rFonts w:ascii="Arial" w:hAnsi="Arial" w:cs="Arial"/>
          <w:bCs/>
          <w:color w:val="000000" w:themeColor="text1"/>
          <w:szCs w:val="24"/>
        </w:rPr>
      </w:pPr>
      <w:r w:rsidRPr="008A5386">
        <w:rPr>
          <w:rFonts w:ascii="Arial" w:hAnsi="Arial" w:cs="Arial"/>
          <w:color w:val="000000" w:themeColor="text1"/>
          <w:szCs w:val="24"/>
        </w:rPr>
        <w:t>2.7.</w:t>
      </w:r>
      <w:r>
        <w:rPr>
          <w:rFonts w:ascii="Arial" w:hAnsi="Arial" w:cs="Arial"/>
          <w:color w:val="000000" w:themeColor="text1"/>
          <w:szCs w:val="24"/>
        </w:rPr>
        <w:t>5</w:t>
      </w:r>
      <w:r w:rsidRPr="008A5386">
        <w:rPr>
          <w:rFonts w:ascii="Arial" w:hAnsi="Arial" w:cs="Arial"/>
          <w:color w:val="000000" w:themeColor="text1"/>
          <w:szCs w:val="24"/>
        </w:rPr>
        <w:tab/>
      </w:r>
      <w:r w:rsidRPr="008A5386">
        <w:rPr>
          <w:rFonts w:ascii="Arial" w:hAnsi="Arial" w:cs="Arial"/>
          <w:color w:val="000000" w:themeColor="text1"/>
          <w:szCs w:val="24"/>
        </w:rPr>
        <w:tab/>
      </w:r>
      <w:r w:rsidR="00D21822" w:rsidRPr="008A5D66">
        <w:rPr>
          <w:rFonts w:ascii="Arial" w:hAnsi="Arial" w:cs="Arial"/>
          <w:color w:val="000000" w:themeColor="text1"/>
          <w:szCs w:val="24"/>
        </w:rPr>
        <w:t>Ν</w:t>
      </w:r>
      <w:r w:rsidR="00D21822">
        <w:rPr>
          <w:rFonts w:ascii="Arial" w:hAnsi="Arial" w:cs="Arial"/>
          <w:color w:val="000000" w:themeColor="text1"/>
          <w:szCs w:val="24"/>
        </w:rPr>
        <w:t xml:space="preserve">όμος </w:t>
      </w:r>
      <w:r>
        <w:rPr>
          <w:rFonts w:ascii="Arial" w:hAnsi="Arial" w:cs="Arial"/>
          <w:color w:val="000000" w:themeColor="text1"/>
          <w:szCs w:val="24"/>
        </w:rPr>
        <w:t>4412/201</w:t>
      </w:r>
      <w:r w:rsidR="00D21822">
        <w:rPr>
          <w:rFonts w:ascii="Arial" w:hAnsi="Arial" w:cs="Arial"/>
          <w:color w:val="000000" w:themeColor="text1"/>
          <w:szCs w:val="24"/>
        </w:rPr>
        <w:t>6</w:t>
      </w:r>
      <w:r>
        <w:rPr>
          <w:rFonts w:ascii="Arial" w:hAnsi="Arial" w:cs="Arial"/>
          <w:color w:val="000000" w:themeColor="text1"/>
          <w:szCs w:val="24"/>
        </w:rPr>
        <w:t xml:space="preserve"> «Δημόσιες συμβάσεις έργων προμηθειών» (</w:t>
      </w:r>
      <w:r w:rsidRPr="008A5386">
        <w:rPr>
          <w:rFonts w:ascii="Arial" w:hAnsi="Arial" w:cs="Arial"/>
          <w:color w:val="000000" w:themeColor="text1"/>
          <w:szCs w:val="24"/>
        </w:rPr>
        <w:t>όπως τροποποιήθηκε και ισχύει</w:t>
      </w:r>
      <w:r>
        <w:rPr>
          <w:rFonts w:ascii="Arial" w:hAnsi="Arial" w:cs="Arial"/>
          <w:color w:val="000000" w:themeColor="text1"/>
          <w:szCs w:val="24"/>
        </w:rPr>
        <w:t>)</w:t>
      </w:r>
      <w:r w:rsidRPr="008A5386">
        <w:rPr>
          <w:rFonts w:ascii="Arial" w:hAnsi="Arial" w:cs="Arial"/>
          <w:color w:val="000000" w:themeColor="text1"/>
          <w:szCs w:val="24"/>
        </w:rPr>
        <w:t>.</w:t>
      </w:r>
    </w:p>
    <w:p w:rsidR="00C17F45" w:rsidRPr="001D05EF" w:rsidRDefault="00C17F45" w:rsidP="00C156F1">
      <w:pPr>
        <w:tabs>
          <w:tab w:val="left" w:pos="624"/>
          <w:tab w:val="left" w:pos="1134"/>
          <w:tab w:val="left" w:pos="1644"/>
        </w:tabs>
        <w:autoSpaceDE w:val="0"/>
        <w:autoSpaceDN w:val="0"/>
        <w:adjustRightInd w:val="0"/>
        <w:jc w:val="both"/>
        <w:rPr>
          <w:rFonts w:ascii="Arial" w:hAnsi="Arial" w:cs="Arial"/>
          <w:color w:val="000000" w:themeColor="text1"/>
          <w:szCs w:val="24"/>
          <w:highlight w:val="yellow"/>
        </w:rPr>
      </w:pPr>
    </w:p>
    <w:p w:rsidR="00C17F45" w:rsidRPr="008A5386" w:rsidRDefault="00C17F45" w:rsidP="00C156F1">
      <w:pPr>
        <w:tabs>
          <w:tab w:val="left" w:pos="624"/>
          <w:tab w:val="left" w:pos="1134"/>
          <w:tab w:val="left" w:pos="1644"/>
        </w:tabs>
        <w:autoSpaceDE w:val="0"/>
        <w:autoSpaceDN w:val="0"/>
        <w:adjustRightInd w:val="0"/>
        <w:jc w:val="both"/>
        <w:rPr>
          <w:rFonts w:ascii="Arial" w:hAnsi="Arial" w:cs="Arial"/>
          <w:color w:val="000000" w:themeColor="text1"/>
          <w:szCs w:val="24"/>
          <w:lang w:val="en-US"/>
        </w:rPr>
      </w:pPr>
      <w:r w:rsidRPr="008A5386">
        <w:rPr>
          <w:rFonts w:ascii="Arial" w:hAnsi="Arial" w:cs="Arial"/>
          <w:color w:val="000000" w:themeColor="text1"/>
          <w:szCs w:val="24"/>
          <w:lang w:val="en-US"/>
        </w:rPr>
        <w:t>2.</w:t>
      </w:r>
      <w:r w:rsidR="008A5386" w:rsidRPr="008A5386">
        <w:rPr>
          <w:rFonts w:ascii="Arial" w:hAnsi="Arial" w:cs="Arial"/>
          <w:color w:val="000000" w:themeColor="text1"/>
          <w:szCs w:val="24"/>
          <w:lang w:val="en-US"/>
        </w:rPr>
        <w:t>8</w:t>
      </w:r>
      <w:r w:rsidRPr="008A5386">
        <w:rPr>
          <w:rFonts w:ascii="Arial" w:hAnsi="Arial" w:cs="Arial"/>
          <w:color w:val="000000" w:themeColor="text1"/>
          <w:szCs w:val="24"/>
          <w:lang w:val="en-US"/>
        </w:rPr>
        <w:tab/>
      </w:r>
      <w:r w:rsidRPr="008A5386">
        <w:rPr>
          <w:rFonts w:ascii="Arial" w:hAnsi="Arial" w:cs="Arial"/>
          <w:color w:val="000000" w:themeColor="text1"/>
          <w:szCs w:val="24"/>
          <w:lang w:val="en-US"/>
        </w:rPr>
        <w:tab/>
      </w:r>
      <w:r w:rsidRPr="008A5386">
        <w:rPr>
          <w:rFonts w:ascii="Arial" w:hAnsi="Arial" w:cs="Arial"/>
          <w:b/>
          <w:color w:val="000000" w:themeColor="text1"/>
          <w:szCs w:val="24"/>
        </w:rPr>
        <w:t>ΠΡΟΤΥΠΑ</w:t>
      </w:r>
    </w:p>
    <w:p w:rsidR="00C17F45" w:rsidRPr="008A5386" w:rsidRDefault="00C17F45" w:rsidP="00C156F1">
      <w:pPr>
        <w:tabs>
          <w:tab w:val="left" w:pos="624"/>
          <w:tab w:val="left" w:pos="1134"/>
          <w:tab w:val="left" w:pos="1644"/>
        </w:tabs>
        <w:autoSpaceDE w:val="0"/>
        <w:autoSpaceDN w:val="0"/>
        <w:adjustRightInd w:val="0"/>
        <w:jc w:val="both"/>
        <w:rPr>
          <w:rFonts w:ascii="Arial" w:hAnsi="Arial" w:cs="Arial"/>
          <w:color w:val="000000" w:themeColor="text1"/>
          <w:szCs w:val="24"/>
          <w:lang w:val="en-US"/>
        </w:rPr>
      </w:pPr>
    </w:p>
    <w:p w:rsidR="00826D42" w:rsidRPr="008A5386" w:rsidRDefault="00C17F45" w:rsidP="00C156F1">
      <w:pPr>
        <w:tabs>
          <w:tab w:val="left" w:pos="624"/>
          <w:tab w:val="left" w:pos="1134"/>
          <w:tab w:val="left" w:pos="1644"/>
        </w:tabs>
        <w:autoSpaceDE w:val="0"/>
        <w:autoSpaceDN w:val="0"/>
        <w:adjustRightInd w:val="0"/>
        <w:jc w:val="both"/>
        <w:rPr>
          <w:rFonts w:ascii="Arial" w:hAnsi="Arial" w:cs="Arial"/>
          <w:color w:val="000000" w:themeColor="text1"/>
          <w:szCs w:val="24"/>
          <w:lang w:val="en-US"/>
        </w:rPr>
      </w:pPr>
      <w:r w:rsidRPr="008A5386">
        <w:rPr>
          <w:rFonts w:ascii="Arial" w:hAnsi="Arial" w:cs="Arial"/>
          <w:color w:val="000000" w:themeColor="text1"/>
          <w:szCs w:val="24"/>
          <w:lang w:val="en-US"/>
        </w:rPr>
        <w:t>2.</w:t>
      </w:r>
      <w:r w:rsidR="000D05AA" w:rsidRPr="008A5386">
        <w:rPr>
          <w:rFonts w:ascii="Arial" w:hAnsi="Arial" w:cs="Arial"/>
          <w:color w:val="000000" w:themeColor="text1"/>
          <w:szCs w:val="24"/>
          <w:lang w:val="en-US"/>
        </w:rPr>
        <w:t>7</w:t>
      </w:r>
      <w:r w:rsidRPr="008A5386">
        <w:rPr>
          <w:rFonts w:ascii="Arial" w:hAnsi="Arial" w:cs="Arial"/>
          <w:color w:val="000000" w:themeColor="text1"/>
          <w:szCs w:val="24"/>
          <w:lang w:val="en-US"/>
        </w:rPr>
        <w:t>.1</w:t>
      </w:r>
      <w:r w:rsidRPr="008A5386">
        <w:rPr>
          <w:rFonts w:ascii="Arial" w:hAnsi="Arial" w:cs="Arial"/>
          <w:color w:val="000000" w:themeColor="text1"/>
          <w:szCs w:val="24"/>
          <w:lang w:val="en-US"/>
        </w:rPr>
        <w:tab/>
      </w:r>
      <w:r w:rsidRPr="008A5386">
        <w:rPr>
          <w:rFonts w:ascii="Arial" w:hAnsi="Arial" w:cs="Arial"/>
          <w:color w:val="000000" w:themeColor="text1"/>
          <w:szCs w:val="24"/>
          <w:lang w:val="en-US"/>
        </w:rPr>
        <w:tab/>
      </w:r>
      <w:r w:rsidR="008A5D66" w:rsidRPr="008A5386">
        <w:rPr>
          <w:rFonts w:ascii="Arial" w:hAnsi="Arial" w:cs="Arial"/>
          <w:color w:val="000000" w:themeColor="text1"/>
          <w:szCs w:val="24"/>
          <w:lang w:val="en-US"/>
        </w:rPr>
        <w:t>ISO 17025  “</w:t>
      </w:r>
      <w:r w:rsidR="00826D42" w:rsidRPr="008A5386">
        <w:rPr>
          <w:rFonts w:ascii="Arial" w:hAnsi="Arial" w:cs="Arial"/>
          <w:color w:val="000000" w:themeColor="text1"/>
          <w:szCs w:val="24"/>
          <w:lang w:val="en-US"/>
        </w:rPr>
        <w:t>General requirements for the competence of testi</w:t>
      </w:r>
      <w:r w:rsidR="008A5D66" w:rsidRPr="008A5386">
        <w:rPr>
          <w:rFonts w:ascii="Arial" w:hAnsi="Arial" w:cs="Arial"/>
          <w:color w:val="000000" w:themeColor="text1"/>
          <w:szCs w:val="24"/>
          <w:lang w:val="en-US"/>
        </w:rPr>
        <w:t>ng and calibration laboratories”.</w:t>
      </w:r>
    </w:p>
    <w:p w:rsidR="00826D42" w:rsidRPr="008A5386" w:rsidRDefault="00826D42" w:rsidP="00C156F1">
      <w:pPr>
        <w:tabs>
          <w:tab w:val="left" w:pos="624"/>
          <w:tab w:val="left" w:pos="1134"/>
          <w:tab w:val="left" w:pos="1644"/>
        </w:tabs>
        <w:autoSpaceDE w:val="0"/>
        <w:autoSpaceDN w:val="0"/>
        <w:adjustRightInd w:val="0"/>
        <w:jc w:val="both"/>
        <w:rPr>
          <w:rFonts w:ascii="Arial" w:hAnsi="Arial" w:cs="Arial"/>
          <w:color w:val="000000" w:themeColor="text1"/>
          <w:szCs w:val="24"/>
          <w:lang w:val="en-US"/>
        </w:rPr>
      </w:pPr>
    </w:p>
    <w:p w:rsidR="007F2E86" w:rsidRPr="008A5386" w:rsidRDefault="00C17F45" w:rsidP="007F2E86">
      <w:pPr>
        <w:tabs>
          <w:tab w:val="left" w:pos="624"/>
          <w:tab w:val="left" w:pos="1134"/>
          <w:tab w:val="left" w:pos="1644"/>
        </w:tabs>
        <w:autoSpaceDE w:val="0"/>
        <w:autoSpaceDN w:val="0"/>
        <w:adjustRightInd w:val="0"/>
        <w:jc w:val="both"/>
        <w:rPr>
          <w:rFonts w:ascii="Arial" w:hAnsi="Arial" w:cs="Arial"/>
          <w:color w:val="000000" w:themeColor="text1"/>
          <w:szCs w:val="24"/>
        </w:rPr>
      </w:pPr>
      <w:r w:rsidRPr="008A5386">
        <w:rPr>
          <w:rFonts w:ascii="Arial" w:hAnsi="Arial" w:cs="Arial"/>
          <w:color w:val="000000" w:themeColor="text1"/>
          <w:szCs w:val="24"/>
        </w:rPr>
        <w:t>2.</w:t>
      </w:r>
      <w:r w:rsidR="000D05AA" w:rsidRPr="008A5386">
        <w:rPr>
          <w:rFonts w:ascii="Arial" w:hAnsi="Arial" w:cs="Arial"/>
          <w:color w:val="000000" w:themeColor="text1"/>
          <w:szCs w:val="24"/>
        </w:rPr>
        <w:t>7</w:t>
      </w:r>
      <w:r w:rsidRPr="008A5386">
        <w:rPr>
          <w:rFonts w:ascii="Arial" w:hAnsi="Arial" w:cs="Arial"/>
          <w:color w:val="000000" w:themeColor="text1"/>
          <w:szCs w:val="24"/>
        </w:rPr>
        <w:t>.</w:t>
      </w:r>
      <w:r w:rsidR="006E03CB" w:rsidRPr="008A5386">
        <w:rPr>
          <w:rFonts w:ascii="Arial" w:hAnsi="Arial" w:cs="Arial"/>
          <w:color w:val="000000" w:themeColor="text1"/>
          <w:szCs w:val="24"/>
        </w:rPr>
        <w:t>2</w:t>
      </w:r>
      <w:r w:rsidRPr="008A5386">
        <w:rPr>
          <w:rFonts w:ascii="Arial" w:hAnsi="Arial" w:cs="Arial"/>
          <w:color w:val="000000" w:themeColor="text1"/>
          <w:szCs w:val="24"/>
        </w:rPr>
        <w:tab/>
      </w:r>
      <w:r w:rsidRPr="008A5386">
        <w:rPr>
          <w:rFonts w:ascii="Arial" w:hAnsi="Arial" w:cs="Arial"/>
          <w:color w:val="000000" w:themeColor="text1"/>
          <w:szCs w:val="24"/>
        </w:rPr>
        <w:tab/>
      </w:r>
      <w:r w:rsidR="007F2E86" w:rsidRPr="008A5386">
        <w:rPr>
          <w:rFonts w:ascii="Arial" w:hAnsi="Arial" w:cs="Arial"/>
          <w:color w:val="000000" w:themeColor="text1"/>
          <w:szCs w:val="24"/>
        </w:rPr>
        <w:t xml:space="preserve">ΕΛΟΤ ΕΝ </w:t>
      </w:r>
      <w:r w:rsidR="007F2E86" w:rsidRPr="008A5386">
        <w:rPr>
          <w:rFonts w:ascii="Arial" w:hAnsi="Arial" w:cs="Arial"/>
          <w:color w:val="000000" w:themeColor="text1"/>
          <w:szCs w:val="24"/>
          <w:lang w:val="en-US"/>
        </w:rPr>
        <w:t>ISO</w:t>
      </w:r>
      <w:r w:rsidR="007F2E86" w:rsidRPr="008A5386">
        <w:rPr>
          <w:rFonts w:ascii="Arial" w:hAnsi="Arial" w:cs="Arial"/>
          <w:color w:val="000000" w:themeColor="text1"/>
          <w:szCs w:val="24"/>
        </w:rPr>
        <w:t xml:space="preserve"> 9001 «Σύστημα διαχείρισης της ποιότητας-απαιτήσεις» (της ισχύουσας έκδοσης)».</w:t>
      </w:r>
    </w:p>
    <w:p w:rsidR="007F2E86" w:rsidRPr="008A5386" w:rsidRDefault="007F2E86" w:rsidP="007F2E86">
      <w:pPr>
        <w:tabs>
          <w:tab w:val="left" w:pos="624"/>
          <w:tab w:val="left" w:pos="1134"/>
          <w:tab w:val="left" w:pos="1644"/>
        </w:tabs>
        <w:autoSpaceDE w:val="0"/>
        <w:autoSpaceDN w:val="0"/>
        <w:adjustRightInd w:val="0"/>
        <w:jc w:val="both"/>
        <w:rPr>
          <w:rFonts w:ascii="Arial" w:hAnsi="Arial" w:cs="Arial"/>
          <w:color w:val="000000" w:themeColor="text1"/>
          <w:szCs w:val="24"/>
        </w:rPr>
      </w:pPr>
    </w:p>
    <w:p w:rsidR="00B91BF1" w:rsidRPr="008A5A00" w:rsidRDefault="001625D3" w:rsidP="00C156F1">
      <w:pPr>
        <w:tabs>
          <w:tab w:val="left" w:pos="624"/>
          <w:tab w:val="left" w:pos="1134"/>
          <w:tab w:val="left" w:pos="1644"/>
        </w:tabs>
        <w:jc w:val="both"/>
        <w:rPr>
          <w:rFonts w:ascii="Arial" w:hAnsi="Arial" w:cs="Arial"/>
          <w:color w:val="000000" w:themeColor="text1"/>
          <w:szCs w:val="24"/>
        </w:rPr>
      </w:pPr>
      <w:r w:rsidRPr="008A5386">
        <w:rPr>
          <w:rFonts w:ascii="Arial" w:hAnsi="Arial" w:cs="Arial"/>
          <w:color w:val="000000" w:themeColor="text1"/>
          <w:szCs w:val="24"/>
        </w:rPr>
        <w:t>2.</w:t>
      </w:r>
      <w:r w:rsidR="000D05AA" w:rsidRPr="008A5386">
        <w:rPr>
          <w:rFonts w:ascii="Arial" w:hAnsi="Arial" w:cs="Arial"/>
          <w:color w:val="000000" w:themeColor="text1"/>
          <w:szCs w:val="24"/>
        </w:rPr>
        <w:t>8</w:t>
      </w:r>
      <w:r w:rsidRPr="008A5386">
        <w:rPr>
          <w:rFonts w:ascii="Arial" w:hAnsi="Arial" w:cs="Arial"/>
          <w:color w:val="000000" w:themeColor="text1"/>
          <w:szCs w:val="24"/>
        </w:rPr>
        <w:tab/>
      </w:r>
      <w:r w:rsidRPr="008A5386">
        <w:rPr>
          <w:rFonts w:ascii="Arial" w:hAnsi="Arial" w:cs="Arial"/>
          <w:color w:val="000000" w:themeColor="text1"/>
          <w:szCs w:val="24"/>
        </w:rPr>
        <w:tab/>
      </w:r>
      <w:r w:rsidR="008E2662" w:rsidRPr="008A5386">
        <w:rPr>
          <w:rFonts w:ascii="Arial" w:eastAsia="HiddenHorzOCR" w:hAnsi="Arial" w:cs="Arial"/>
          <w:color w:val="000000" w:themeColor="text1"/>
          <w:szCs w:val="24"/>
        </w:rPr>
        <w:t xml:space="preserve">Τα σχετικά έγγραφα, στην έκδοση που αναφέρονται, αποτελούν μέρος της παρούσας προδιαγραφής. Για τα έγγραφα, για τα οποία δεν αναφέρεται έτος έκδοσης, εφαρμόζεται η τελευταία έκδοση, συμπεριλαμβανομένων των τροποποιήσεων. </w:t>
      </w:r>
      <w:r w:rsidR="008E2662" w:rsidRPr="008A5386">
        <w:rPr>
          <w:rFonts w:ascii="Arial" w:hAnsi="Arial" w:cs="Arial"/>
          <w:color w:val="000000" w:themeColor="text1"/>
          <w:szCs w:val="24"/>
        </w:rPr>
        <w:t xml:space="preserve">Σε περίπτωση αντίφασης της παρούσας προδιαγραφής με μνημονευόμενα πρότυπα, </w:t>
      </w:r>
      <w:r w:rsidR="00B850E2" w:rsidRPr="008A5386">
        <w:rPr>
          <w:rFonts w:ascii="Arial" w:hAnsi="Arial" w:cs="Arial"/>
          <w:color w:val="000000" w:themeColor="text1"/>
          <w:szCs w:val="24"/>
        </w:rPr>
        <w:t>κατ</w:t>
      </w:r>
      <w:r w:rsidR="008E2662" w:rsidRPr="008A5386">
        <w:rPr>
          <w:rFonts w:ascii="Arial" w:hAnsi="Arial" w:cs="Arial"/>
          <w:color w:val="000000" w:themeColor="text1"/>
          <w:szCs w:val="24"/>
        </w:rPr>
        <w:t>ισχύει η προδιαγραφή, υπό την προϋπόθεση ικανοποίησης της ισχύουσας νομοθεσίας</w:t>
      </w:r>
      <w:r w:rsidR="008D7B87" w:rsidRPr="008A5386">
        <w:rPr>
          <w:rFonts w:ascii="Arial" w:hAnsi="Arial" w:cs="Arial"/>
          <w:color w:val="000000" w:themeColor="text1"/>
          <w:szCs w:val="24"/>
        </w:rPr>
        <w:t xml:space="preserve"> της Ελληνικής Δημοκρατίας</w:t>
      </w:r>
      <w:r w:rsidR="008E2662" w:rsidRPr="008A5386">
        <w:rPr>
          <w:rFonts w:ascii="Arial" w:hAnsi="Arial" w:cs="Arial"/>
          <w:color w:val="000000" w:themeColor="text1"/>
          <w:szCs w:val="24"/>
        </w:rPr>
        <w:t>.</w:t>
      </w:r>
    </w:p>
    <w:p w:rsidR="00282D12" w:rsidRPr="008A5A00" w:rsidRDefault="00282D12" w:rsidP="00C156F1">
      <w:pPr>
        <w:tabs>
          <w:tab w:val="left" w:pos="624"/>
          <w:tab w:val="left" w:pos="1134"/>
          <w:tab w:val="left" w:pos="1644"/>
        </w:tabs>
        <w:jc w:val="both"/>
        <w:rPr>
          <w:rFonts w:ascii="Arial" w:hAnsi="Arial" w:cs="Arial"/>
          <w:color w:val="000000" w:themeColor="text1"/>
          <w:szCs w:val="24"/>
          <w:highlight w:val="yellow"/>
        </w:rPr>
      </w:pPr>
    </w:p>
    <w:p w:rsidR="00CF48B7" w:rsidRPr="008A5A00" w:rsidRDefault="008174D4" w:rsidP="00C156F1">
      <w:pPr>
        <w:tabs>
          <w:tab w:val="left" w:pos="624"/>
          <w:tab w:val="left" w:pos="1134"/>
          <w:tab w:val="left" w:pos="1644"/>
        </w:tabs>
        <w:jc w:val="both"/>
        <w:rPr>
          <w:rFonts w:ascii="Arial" w:eastAsia="HiddenHorzOCR" w:hAnsi="Arial" w:cs="Arial"/>
          <w:b/>
          <w:color w:val="000000" w:themeColor="text1"/>
          <w:szCs w:val="24"/>
        </w:rPr>
      </w:pPr>
      <w:r w:rsidRPr="008A5A00">
        <w:rPr>
          <w:rFonts w:ascii="Arial" w:eastAsia="HiddenHorzOCR" w:hAnsi="Arial" w:cs="Arial"/>
          <w:b/>
          <w:color w:val="000000" w:themeColor="text1"/>
          <w:szCs w:val="24"/>
        </w:rPr>
        <w:t>3.</w:t>
      </w:r>
      <w:r w:rsidRPr="008A5A00">
        <w:rPr>
          <w:rFonts w:ascii="Arial" w:eastAsia="HiddenHorzOCR" w:hAnsi="Arial" w:cs="Arial"/>
          <w:b/>
          <w:color w:val="000000" w:themeColor="text1"/>
          <w:szCs w:val="24"/>
        </w:rPr>
        <w:tab/>
      </w:r>
      <w:r w:rsidRPr="008A5A00">
        <w:rPr>
          <w:rFonts w:ascii="Arial" w:eastAsia="HiddenHorzOCR" w:hAnsi="Arial" w:cs="Arial"/>
          <w:b/>
          <w:color w:val="000000" w:themeColor="text1"/>
          <w:szCs w:val="24"/>
        </w:rPr>
        <w:tab/>
      </w:r>
      <w:r w:rsidR="00CF48B7" w:rsidRPr="008A5A00">
        <w:rPr>
          <w:rFonts w:ascii="Arial" w:eastAsia="HiddenHorzOCR" w:hAnsi="Arial" w:cs="Arial"/>
          <w:b/>
          <w:color w:val="000000" w:themeColor="text1"/>
          <w:szCs w:val="24"/>
        </w:rPr>
        <w:t>ΤΑΞΙΝΟΜΗΣΗ</w:t>
      </w:r>
    </w:p>
    <w:p w:rsidR="008174D4" w:rsidRPr="008A5A00" w:rsidRDefault="008174D4" w:rsidP="00C156F1">
      <w:pPr>
        <w:tabs>
          <w:tab w:val="left" w:pos="624"/>
          <w:tab w:val="left" w:pos="1134"/>
          <w:tab w:val="left" w:pos="1644"/>
        </w:tabs>
        <w:jc w:val="both"/>
        <w:rPr>
          <w:rFonts w:ascii="Arial" w:eastAsia="HiddenHorzOCR" w:hAnsi="Arial" w:cs="Arial"/>
          <w:b/>
          <w:color w:val="000000" w:themeColor="text1"/>
          <w:szCs w:val="24"/>
        </w:rPr>
      </w:pPr>
    </w:p>
    <w:p w:rsidR="00CF4113" w:rsidRPr="008A5A00" w:rsidRDefault="00974CE1" w:rsidP="00C156F1">
      <w:pPr>
        <w:tabs>
          <w:tab w:val="left" w:pos="624"/>
          <w:tab w:val="left" w:pos="1134"/>
          <w:tab w:val="left" w:pos="1644"/>
        </w:tabs>
        <w:jc w:val="both"/>
        <w:rPr>
          <w:rFonts w:ascii="Arial" w:eastAsia="HiddenHorzOCR" w:hAnsi="Arial" w:cs="Arial"/>
          <w:bCs/>
          <w:color w:val="000000" w:themeColor="text1"/>
          <w:szCs w:val="24"/>
        </w:rPr>
      </w:pPr>
      <w:r w:rsidRPr="008A5A00">
        <w:rPr>
          <w:rFonts w:ascii="Arial" w:eastAsia="HiddenHorzOCR" w:hAnsi="Arial" w:cs="Arial"/>
          <w:bCs/>
          <w:color w:val="000000" w:themeColor="text1"/>
          <w:szCs w:val="24"/>
        </w:rPr>
        <w:t>3.1</w:t>
      </w:r>
      <w:r w:rsidRPr="008A5A00">
        <w:rPr>
          <w:rFonts w:ascii="Arial" w:eastAsia="HiddenHorzOCR" w:hAnsi="Arial" w:cs="Arial"/>
          <w:bCs/>
          <w:color w:val="000000" w:themeColor="text1"/>
          <w:szCs w:val="24"/>
        </w:rPr>
        <w:tab/>
      </w:r>
      <w:r w:rsidR="008174D4" w:rsidRPr="008A5A00">
        <w:rPr>
          <w:rFonts w:ascii="Arial" w:eastAsia="HiddenHorzOCR" w:hAnsi="Arial" w:cs="Arial"/>
          <w:bCs/>
          <w:color w:val="000000" w:themeColor="text1"/>
          <w:szCs w:val="24"/>
        </w:rPr>
        <w:tab/>
      </w:r>
      <w:r w:rsidR="00CF4113" w:rsidRPr="008A5A00">
        <w:rPr>
          <w:rFonts w:ascii="Arial" w:eastAsia="HiddenHorzOCR" w:hAnsi="Arial" w:cs="Arial"/>
          <w:bCs/>
          <w:color w:val="000000" w:themeColor="text1"/>
          <w:szCs w:val="24"/>
        </w:rPr>
        <w:t xml:space="preserve">Το υλικό ανήκει στην κατηγορία υλικών </w:t>
      </w:r>
      <w:r w:rsidR="001D05EF" w:rsidRPr="00BC4750">
        <w:rPr>
          <w:rFonts w:ascii="Arial" w:eastAsia="HiddenHorzOCR" w:hAnsi="Arial" w:cs="Arial"/>
          <w:bCs/>
          <w:color w:val="000000" w:themeColor="text1"/>
          <w:szCs w:val="24"/>
        </w:rPr>
        <w:t>συσκευές</w:t>
      </w:r>
      <w:r w:rsidR="00DA09BC">
        <w:rPr>
          <w:rFonts w:ascii="Arial" w:eastAsia="HiddenHorzOCR" w:hAnsi="Arial" w:cs="Arial"/>
          <w:bCs/>
          <w:color w:val="000000" w:themeColor="text1"/>
          <w:szCs w:val="24"/>
        </w:rPr>
        <w:t xml:space="preserve"> (</w:t>
      </w:r>
      <w:r w:rsidR="00DA09BC">
        <w:rPr>
          <w:rFonts w:ascii="Arial" w:eastAsia="HiddenHorzOCR" w:hAnsi="Arial" w:cs="Arial"/>
          <w:color w:val="000000" w:themeColor="text1"/>
          <w:szCs w:val="24"/>
        </w:rPr>
        <w:t>ρομπότ</w:t>
      </w:r>
      <w:r w:rsidR="001D05EF">
        <w:rPr>
          <w:rFonts w:ascii="Arial" w:eastAsia="HiddenHorzOCR" w:hAnsi="Arial" w:cs="Arial"/>
          <w:color w:val="000000" w:themeColor="text1"/>
          <w:szCs w:val="24"/>
        </w:rPr>
        <w:t>)</w:t>
      </w:r>
      <w:r w:rsidR="001D05EF" w:rsidRPr="008A5A00">
        <w:rPr>
          <w:rFonts w:ascii="Arial" w:eastAsia="HiddenHorzOCR" w:hAnsi="Arial" w:cs="Arial"/>
          <w:color w:val="000000" w:themeColor="text1"/>
          <w:szCs w:val="24"/>
        </w:rPr>
        <w:t xml:space="preserve"> έρευνας – </w:t>
      </w:r>
      <w:r w:rsidR="00070110" w:rsidRPr="008A5A00">
        <w:rPr>
          <w:rFonts w:ascii="Arial" w:eastAsia="HiddenHorzOCR" w:hAnsi="Arial" w:cs="Arial"/>
          <w:color w:val="000000" w:themeColor="text1"/>
          <w:szCs w:val="24"/>
        </w:rPr>
        <w:t>εξουδετέρωσης</w:t>
      </w:r>
      <w:r w:rsidR="001D05EF" w:rsidRPr="008A5A00">
        <w:rPr>
          <w:rFonts w:ascii="Arial" w:eastAsia="HiddenHorzOCR" w:hAnsi="Arial" w:cs="Arial"/>
          <w:color w:val="000000" w:themeColor="text1"/>
          <w:szCs w:val="24"/>
        </w:rPr>
        <w:t>.</w:t>
      </w:r>
    </w:p>
    <w:p w:rsidR="00CF4113" w:rsidRPr="008A5A00" w:rsidRDefault="00CF4113" w:rsidP="00C156F1">
      <w:pPr>
        <w:tabs>
          <w:tab w:val="left" w:pos="624"/>
          <w:tab w:val="left" w:pos="1134"/>
          <w:tab w:val="left" w:pos="1644"/>
        </w:tabs>
        <w:jc w:val="both"/>
        <w:rPr>
          <w:rFonts w:ascii="Arial" w:eastAsia="HiddenHorzOCR" w:hAnsi="Arial" w:cs="Arial"/>
          <w:bCs/>
          <w:color w:val="000000" w:themeColor="text1"/>
          <w:szCs w:val="24"/>
          <w:highlight w:val="yellow"/>
        </w:rPr>
      </w:pPr>
    </w:p>
    <w:p w:rsidR="00595A26" w:rsidRPr="008A5A00" w:rsidRDefault="00CF4113" w:rsidP="00C156F1">
      <w:pPr>
        <w:tabs>
          <w:tab w:val="left" w:pos="624"/>
          <w:tab w:val="left" w:pos="1134"/>
          <w:tab w:val="left" w:pos="1644"/>
        </w:tabs>
        <w:jc w:val="both"/>
        <w:rPr>
          <w:rFonts w:ascii="Arial" w:hAnsi="Arial" w:cs="Arial"/>
          <w:color w:val="000000" w:themeColor="text1"/>
          <w:szCs w:val="24"/>
        </w:rPr>
      </w:pPr>
      <w:r w:rsidRPr="008A5A00">
        <w:rPr>
          <w:rFonts w:ascii="Arial" w:hAnsi="Arial" w:cs="Arial"/>
          <w:color w:val="000000" w:themeColor="text1"/>
          <w:szCs w:val="24"/>
          <w:lang w:eastAsia="en-US"/>
        </w:rPr>
        <w:t>3.2</w:t>
      </w:r>
      <w:r w:rsidRPr="008A5A00">
        <w:rPr>
          <w:rFonts w:ascii="Arial" w:hAnsi="Arial" w:cs="Arial"/>
          <w:color w:val="000000" w:themeColor="text1"/>
          <w:szCs w:val="24"/>
          <w:lang w:eastAsia="en-US"/>
        </w:rPr>
        <w:tab/>
      </w:r>
      <w:r w:rsidRPr="008A5A00">
        <w:rPr>
          <w:rFonts w:ascii="Arial" w:hAnsi="Arial" w:cs="Arial"/>
          <w:color w:val="000000" w:themeColor="text1"/>
          <w:szCs w:val="24"/>
          <w:lang w:eastAsia="en-US"/>
        </w:rPr>
        <w:tab/>
      </w:r>
      <w:r w:rsidR="00131254" w:rsidRPr="008A5A00">
        <w:rPr>
          <w:rFonts w:ascii="Arial" w:hAnsi="Arial" w:cs="Arial"/>
          <w:color w:val="000000" w:themeColor="text1"/>
          <w:szCs w:val="24"/>
          <w:lang w:eastAsia="en-US"/>
        </w:rPr>
        <w:t xml:space="preserve">Κωδικός </w:t>
      </w:r>
      <w:r w:rsidR="00131254" w:rsidRPr="008A5A00">
        <w:rPr>
          <w:rFonts w:ascii="Arial" w:hAnsi="Arial" w:cs="Arial"/>
          <w:color w:val="000000" w:themeColor="text1"/>
          <w:szCs w:val="24"/>
          <w:lang w:val="en-US" w:eastAsia="en-US"/>
        </w:rPr>
        <w:t>CPV</w:t>
      </w:r>
      <w:r w:rsidR="00131254" w:rsidRPr="008A5A00">
        <w:rPr>
          <w:rFonts w:ascii="Arial" w:hAnsi="Arial" w:cs="Arial"/>
          <w:color w:val="000000" w:themeColor="text1"/>
          <w:szCs w:val="24"/>
          <w:lang w:eastAsia="en-US"/>
        </w:rPr>
        <w:t xml:space="preserve"> (</w:t>
      </w:r>
      <w:r w:rsidR="00D36451" w:rsidRPr="00D36451">
        <w:rPr>
          <w:rFonts w:ascii="Arial" w:hAnsi="Arial" w:cs="Arial"/>
          <w:color w:val="000000" w:themeColor="text1"/>
          <w:szCs w:val="24"/>
          <w:lang w:eastAsia="en-US"/>
        </w:rPr>
        <w:t>“</w:t>
      </w:r>
      <w:r w:rsidR="00131254" w:rsidRPr="008A5A00">
        <w:rPr>
          <w:rFonts w:ascii="Arial" w:hAnsi="Arial" w:cs="Arial"/>
          <w:color w:val="000000" w:themeColor="text1"/>
          <w:szCs w:val="24"/>
          <w:lang w:val="en-US" w:eastAsia="en-US"/>
        </w:rPr>
        <w:t>Common</w:t>
      </w:r>
      <w:r w:rsidR="00D36451">
        <w:rPr>
          <w:rFonts w:ascii="Arial" w:hAnsi="Arial" w:cs="Arial"/>
          <w:color w:val="000000" w:themeColor="text1"/>
          <w:szCs w:val="24"/>
          <w:lang w:eastAsia="en-US"/>
        </w:rPr>
        <w:t xml:space="preserve"> </w:t>
      </w:r>
      <w:r w:rsidR="00131254" w:rsidRPr="008A5A00">
        <w:rPr>
          <w:rFonts w:ascii="Arial" w:hAnsi="Arial" w:cs="Arial"/>
          <w:color w:val="000000" w:themeColor="text1"/>
          <w:szCs w:val="24"/>
          <w:lang w:val="en-US" w:eastAsia="en-US"/>
        </w:rPr>
        <w:t>Procurement</w:t>
      </w:r>
      <w:r w:rsidR="00D36451">
        <w:rPr>
          <w:rFonts w:ascii="Arial" w:hAnsi="Arial" w:cs="Arial"/>
          <w:color w:val="000000" w:themeColor="text1"/>
          <w:szCs w:val="24"/>
          <w:lang w:eastAsia="en-US"/>
        </w:rPr>
        <w:t xml:space="preserve"> </w:t>
      </w:r>
      <w:r w:rsidR="00131254" w:rsidRPr="008A5A00">
        <w:rPr>
          <w:rFonts w:ascii="Arial" w:hAnsi="Arial" w:cs="Arial"/>
          <w:color w:val="000000" w:themeColor="text1"/>
          <w:szCs w:val="24"/>
          <w:lang w:val="en-US" w:eastAsia="en-US"/>
        </w:rPr>
        <w:t>Vocabulary</w:t>
      </w:r>
      <w:r w:rsidR="00D36451" w:rsidRPr="00D36451">
        <w:rPr>
          <w:rFonts w:ascii="Arial" w:hAnsi="Arial" w:cs="Arial"/>
          <w:color w:val="000000" w:themeColor="text1"/>
          <w:szCs w:val="24"/>
          <w:lang w:eastAsia="en-US"/>
        </w:rPr>
        <w:t>”</w:t>
      </w:r>
      <w:r w:rsidR="00CC1271">
        <w:rPr>
          <w:rFonts w:ascii="Arial" w:hAnsi="Arial" w:cs="Arial"/>
          <w:color w:val="000000" w:themeColor="text1"/>
          <w:szCs w:val="24"/>
          <w:lang w:eastAsia="en-US"/>
        </w:rPr>
        <w:t xml:space="preserve">): </w:t>
      </w:r>
      <w:r w:rsidR="006E03CB" w:rsidRPr="008A5A00">
        <w:rPr>
          <w:rFonts w:ascii="Arial" w:hAnsi="Arial" w:cs="Arial"/>
          <w:color w:val="000000" w:themeColor="text1"/>
          <w:szCs w:val="24"/>
        </w:rPr>
        <w:t>35000000-4</w:t>
      </w:r>
      <w:r w:rsidR="00595A26" w:rsidRPr="008A5A00">
        <w:rPr>
          <w:rFonts w:ascii="Arial" w:hAnsi="Arial" w:cs="Arial"/>
          <w:color w:val="000000" w:themeColor="text1"/>
          <w:szCs w:val="24"/>
        </w:rPr>
        <w:t xml:space="preserve"> «</w:t>
      </w:r>
      <w:r w:rsidR="00D766A8">
        <w:rPr>
          <w:rFonts w:ascii="Arial" w:hAnsi="Arial" w:cs="Arial"/>
          <w:color w:val="000000" w:themeColor="text1"/>
          <w:szCs w:val="24"/>
        </w:rPr>
        <w:t>ε</w:t>
      </w:r>
      <w:r w:rsidR="006E03CB" w:rsidRPr="008A5A00">
        <w:rPr>
          <w:rFonts w:ascii="Arial" w:hAnsi="Arial" w:cs="Arial"/>
          <w:color w:val="000000" w:themeColor="text1"/>
          <w:szCs w:val="24"/>
        </w:rPr>
        <w:t>ξοπλισμός ασφαλείας και πυρόσβεσης, αστυνομικός και αμυντικός εξοπλισμός</w:t>
      </w:r>
      <w:r w:rsidR="00595A26" w:rsidRPr="008A5A00">
        <w:rPr>
          <w:rFonts w:ascii="Arial" w:hAnsi="Arial" w:cs="Arial"/>
          <w:color w:val="000000" w:themeColor="text1"/>
          <w:szCs w:val="24"/>
        </w:rPr>
        <w:t>».</w:t>
      </w:r>
    </w:p>
    <w:p w:rsidR="00641357" w:rsidRPr="008A5A00" w:rsidRDefault="00641357" w:rsidP="00C156F1">
      <w:pPr>
        <w:tabs>
          <w:tab w:val="left" w:pos="624"/>
          <w:tab w:val="left" w:pos="1134"/>
          <w:tab w:val="left" w:pos="1644"/>
        </w:tabs>
        <w:jc w:val="both"/>
        <w:rPr>
          <w:rFonts w:ascii="Arial" w:hAnsi="Arial" w:cs="Arial"/>
          <w:color w:val="000000" w:themeColor="text1"/>
          <w:szCs w:val="24"/>
          <w:highlight w:val="yellow"/>
        </w:rPr>
      </w:pPr>
    </w:p>
    <w:p w:rsidR="00641357" w:rsidRPr="008A5A00" w:rsidRDefault="00641357" w:rsidP="00E4281A">
      <w:pPr>
        <w:tabs>
          <w:tab w:val="left" w:pos="624"/>
          <w:tab w:val="left" w:pos="1134"/>
          <w:tab w:val="left" w:pos="1644"/>
          <w:tab w:val="center" w:pos="4393"/>
        </w:tabs>
        <w:jc w:val="both"/>
        <w:rPr>
          <w:rFonts w:ascii="Arial" w:hAnsi="Arial" w:cs="Arial"/>
          <w:color w:val="000000" w:themeColor="text1"/>
          <w:szCs w:val="24"/>
          <w:lang w:val="en-US"/>
        </w:rPr>
      </w:pPr>
      <w:r w:rsidRPr="008A5A00">
        <w:rPr>
          <w:rFonts w:ascii="Arial" w:hAnsi="Arial" w:cs="Arial"/>
          <w:color w:val="000000" w:themeColor="text1"/>
          <w:szCs w:val="24"/>
          <w:lang w:val="en-US"/>
        </w:rPr>
        <w:t>3.</w:t>
      </w:r>
      <w:r w:rsidR="00CF4113" w:rsidRPr="008A5A00">
        <w:rPr>
          <w:rFonts w:ascii="Arial" w:hAnsi="Arial" w:cs="Arial"/>
          <w:color w:val="000000" w:themeColor="text1"/>
          <w:szCs w:val="24"/>
          <w:lang w:val="en-US"/>
        </w:rPr>
        <w:t>3</w:t>
      </w:r>
      <w:r w:rsidRPr="008A5A00">
        <w:rPr>
          <w:rFonts w:ascii="Arial" w:hAnsi="Arial" w:cs="Arial"/>
          <w:color w:val="000000" w:themeColor="text1"/>
          <w:szCs w:val="24"/>
          <w:lang w:val="en-US"/>
        </w:rPr>
        <w:t>.</w:t>
      </w:r>
      <w:r w:rsidRPr="008A5A00">
        <w:rPr>
          <w:rFonts w:ascii="Arial" w:hAnsi="Arial" w:cs="Arial"/>
          <w:color w:val="000000" w:themeColor="text1"/>
          <w:szCs w:val="24"/>
          <w:lang w:val="en-US"/>
        </w:rPr>
        <w:tab/>
      </w:r>
      <w:r w:rsidRPr="008A5A00">
        <w:rPr>
          <w:rFonts w:ascii="Arial" w:hAnsi="Arial" w:cs="Arial"/>
          <w:color w:val="000000" w:themeColor="text1"/>
          <w:szCs w:val="24"/>
          <w:lang w:val="en-US"/>
        </w:rPr>
        <w:tab/>
      </w:r>
      <w:r w:rsidR="00C17F45" w:rsidRPr="008A5A00">
        <w:rPr>
          <w:rFonts w:ascii="Arial" w:hAnsi="Arial" w:cs="Arial"/>
          <w:color w:val="000000" w:themeColor="text1"/>
          <w:szCs w:val="24"/>
        </w:rPr>
        <w:t>Κωδικοποίηση</w:t>
      </w:r>
      <w:r w:rsidR="00C17F45" w:rsidRPr="008A5A00">
        <w:rPr>
          <w:rFonts w:ascii="Arial" w:hAnsi="Arial" w:cs="Arial"/>
          <w:color w:val="000000" w:themeColor="text1"/>
          <w:szCs w:val="24"/>
          <w:lang w:val="en-US"/>
        </w:rPr>
        <w:t xml:space="preserve"> (</w:t>
      </w:r>
      <w:r w:rsidR="00C17F45" w:rsidRPr="008A5A00">
        <w:rPr>
          <w:rFonts w:ascii="Arial" w:hAnsi="Arial" w:cs="Arial"/>
          <w:color w:val="000000" w:themeColor="text1"/>
          <w:szCs w:val="24"/>
        </w:rPr>
        <w:t>κατά</w:t>
      </w:r>
      <w:r w:rsidR="00C17F45" w:rsidRPr="008A5A00">
        <w:rPr>
          <w:rFonts w:ascii="Arial" w:hAnsi="Arial" w:cs="Arial"/>
          <w:color w:val="000000" w:themeColor="text1"/>
          <w:szCs w:val="24"/>
          <w:lang w:val="en-US"/>
        </w:rPr>
        <w:t xml:space="preserve"> ACodP-2/3</w:t>
      </w:r>
      <w:r w:rsidR="002E3425" w:rsidRPr="008A5A00">
        <w:rPr>
          <w:rFonts w:ascii="Arial" w:hAnsi="Arial" w:cs="Arial"/>
          <w:color w:val="000000" w:themeColor="text1"/>
          <w:szCs w:val="24"/>
          <w:lang w:val="en-US"/>
        </w:rPr>
        <w:t>)</w:t>
      </w:r>
      <w:r w:rsidR="00A54773" w:rsidRPr="008A5A00">
        <w:rPr>
          <w:rFonts w:ascii="Arial" w:hAnsi="Arial" w:cs="Arial"/>
          <w:color w:val="000000" w:themeColor="text1"/>
          <w:szCs w:val="24"/>
          <w:lang w:val="en-US"/>
        </w:rPr>
        <w:t>:</w:t>
      </w:r>
      <w:r w:rsidR="00D36451">
        <w:rPr>
          <w:rFonts w:ascii="Arial" w:hAnsi="Arial" w:cs="Arial"/>
          <w:color w:val="000000" w:themeColor="text1"/>
          <w:szCs w:val="24"/>
          <w:lang w:val="en-US"/>
        </w:rPr>
        <w:t xml:space="preserve"> </w:t>
      </w:r>
      <w:r w:rsidR="006E03CB" w:rsidRPr="008A5A00">
        <w:rPr>
          <w:rFonts w:ascii="Arial" w:hAnsi="Arial" w:cs="Arial"/>
          <w:color w:val="000000" w:themeColor="text1"/>
          <w:szCs w:val="24"/>
          <w:lang w:val="en-US"/>
        </w:rPr>
        <w:t>1385</w:t>
      </w:r>
      <w:r w:rsidR="00D36451">
        <w:rPr>
          <w:rFonts w:ascii="Arial" w:hAnsi="Arial" w:cs="Arial"/>
          <w:color w:val="000000" w:themeColor="text1"/>
          <w:szCs w:val="24"/>
          <w:lang w:val="en-US"/>
        </w:rPr>
        <w:t xml:space="preserve"> “</w:t>
      </w:r>
      <w:r w:rsidR="006E03CB" w:rsidRPr="008A5A00">
        <w:rPr>
          <w:rFonts w:ascii="Arial" w:hAnsi="Arial" w:cs="Arial"/>
          <w:color w:val="000000" w:themeColor="text1"/>
          <w:szCs w:val="24"/>
          <w:lang w:val="en-US"/>
        </w:rPr>
        <w:t>Surface Use Explosive Ordnance Disposal Tools and Equipment</w:t>
      </w:r>
      <w:r w:rsidR="00D36451">
        <w:rPr>
          <w:rFonts w:ascii="Arial" w:hAnsi="Arial" w:cs="Arial"/>
          <w:color w:val="000000" w:themeColor="text1"/>
          <w:szCs w:val="24"/>
          <w:lang w:val="en-US"/>
        </w:rPr>
        <w:t>”</w:t>
      </w:r>
      <w:r w:rsidR="00EF3F5D" w:rsidRPr="008A5A00">
        <w:rPr>
          <w:rFonts w:ascii="Arial" w:hAnsi="Arial" w:cs="Arial"/>
          <w:color w:val="000000" w:themeColor="text1"/>
          <w:szCs w:val="24"/>
          <w:lang w:val="en-US"/>
        </w:rPr>
        <w:t>.</w:t>
      </w:r>
      <w:r w:rsidR="00E4281A" w:rsidRPr="008A5A00">
        <w:rPr>
          <w:rFonts w:ascii="Arial" w:hAnsi="Arial" w:cs="Arial"/>
          <w:color w:val="000000" w:themeColor="text1"/>
          <w:szCs w:val="24"/>
          <w:lang w:val="en-US"/>
        </w:rPr>
        <w:tab/>
      </w:r>
    </w:p>
    <w:p w:rsidR="008174D4" w:rsidRPr="008A5A00" w:rsidRDefault="008174D4" w:rsidP="00C156F1">
      <w:pPr>
        <w:tabs>
          <w:tab w:val="left" w:pos="624"/>
          <w:tab w:val="left" w:pos="1134"/>
          <w:tab w:val="left" w:pos="1644"/>
        </w:tabs>
        <w:jc w:val="both"/>
        <w:rPr>
          <w:rFonts w:ascii="Arial" w:hAnsi="Arial" w:cs="Arial"/>
          <w:color w:val="000000" w:themeColor="text1"/>
          <w:szCs w:val="24"/>
          <w:highlight w:val="yellow"/>
          <w:lang w:val="en-US"/>
        </w:rPr>
      </w:pPr>
    </w:p>
    <w:p w:rsidR="006A370A" w:rsidRPr="008A5A00" w:rsidRDefault="006A370A" w:rsidP="00C156F1">
      <w:pPr>
        <w:tabs>
          <w:tab w:val="left" w:pos="624"/>
          <w:tab w:val="left" w:pos="1134"/>
          <w:tab w:val="left" w:pos="1644"/>
        </w:tabs>
        <w:jc w:val="both"/>
        <w:rPr>
          <w:rFonts w:ascii="Arial" w:eastAsia="HiddenHorzOCR" w:hAnsi="Arial" w:cs="Arial"/>
          <w:b/>
          <w:bCs/>
          <w:color w:val="000000" w:themeColor="text1"/>
          <w:szCs w:val="24"/>
        </w:rPr>
      </w:pPr>
      <w:r w:rsidRPr="008A5A00">
        <w:rPr>
          <w:rFonts w:ascii="Arial" w:eastAsia="HiddenHorzOCR" w:hAnsi="Arial" w:cs="Arial"/>
          <w:b/>
          <w:bCs/>
          <w:color w:val="000000" w:themeColor="text1"/>
          <w:szCs w:val="24"/>
        </w:rPr>
        <w:t>4.</w:t>
      </w:r>
      <w:r w:rsidRPr="008A5A00">
        <w:rPr>
          <w:rFonts w:ascii="Arial" w:eastAsia="HiddenHorzOCR" w:hAnsi="Arial" w:cs="Arial"/>
          <w:b/>
          <w:bCs/>
          <w:color w:val="000000" w:themeColor="text1"/>
          <w:szCs w:val="24"/>
        </w:rPr>
        <w:tab/>
      </w:r>
      <w:r w:rsidR="008174D4" w:rsidRPr="008A5A00">
        <w:rPr>
          <w:rFonts w:ascii="Arial" w:eastAsia="HiddenHorzOCR" w:hAnsi="Arial" w:cs="Arial"/>
          <w:b/>
          <w:bCs/>
          <w:color w:val="000000" w:themeColor="text1"/>
          <w:szCs w:val="24"/>
        </w:rPr>
        <w:tab/>
      </w:r>
      <w:r w:rsidRPr="008A5A00">
        <w:rPr>
          <w:rFonts w:ascii="Arial" w:eastAsia="HiddenHorzOCR" w:hAnsi="Arial" w:cs="Arial"/>
          <w:b/>
          <w:bCs/>
          <w:color w:val="000000" w:themeColor="text1"/>
          <w:szCs w:val="24"/>
        </w:rPr>
        <w:t xml:space="preserve">ΤΕΧΝΙΚΑ ΧΑΡΑΚΤΗΡΙΣΤΙΚΑ </w:t>
      </w:r>
    </w:p>
    <w:p w:rsidR="005A5CBE" w:rsidRPr="008A5A00" w:rsidRDefault="005A5CBE" w:rsidP="00C156F1">
      <w:pPr>
        <w:tabs>
          <w:tab w:val="left" w:pos="624"/>
          <w:tab w:val="left" w:pos="1134"/>
          <w:tab w:val="left" w:pos="1644"/>
        </w:tabs>
        <w:jc w:val="both"/>
        <w:rPr>
          <w:rFonts w:ascii="Arial" w:eastAsia="HiddenHorzOCR" w:hAnsi="Arial" w:cs="Arial"/>
          <w:b/>
          <w:bCs/>
          <w:color w:val="000000" w:themeColor="text1"/>
          <w:szCs w:val="24"/>
        </w:rPr>
      </w:pPr>
    </w:p>
    <w:p w:rsidR="007A086A" w:rsidRPr="008A5A00" w:rsidRDefault="004A1AC5" w:rsidP="00C156F1">
      <w:pPr>
        <w:pStyle w:val="Standard"/>
        <w:tabs>
          <w:tab w:val="left" w:pos="624"/>
          <w:tab w:val="left" w:pos="1134"/>
          <w:tab w:val="left" w:pos="1644"/>
        </w:tabs>
        <w:jc w:val="both"/>
        <w:rPr>
          <w:rFonts w:ascii="Arial" w:eastAsia="HiddenHorzOCR" w:hAnsi="Arial" w:cs="Arial"/>
          <w:b/>
          <w:color w:val="000000" w:themeColor="text1"/>
        </w:rPr>
      </w:pPr>
      <w:r w:rsidRPr="008A5A00">
        <w:rPr>
          <w:rFonts w:ascii="Arial" w:eastAsia="HiddenHorzOCR" w:hAnsi="Arial" w:cs="Arial"/>
          <w:color w:val="000000" w:themeColor="text1"/>
        </w:rPr>
        <w:t>4.</w:t>
      </w:r>
      <w:r w:rsidR="006A370A" w:rsidRPr="008A5A00">
        <w:rPr>
          <w:rFonts w:ascii="Arial" w:eastAsia="HiddenHorzOCR" w:hAnsi="Arial" w:cs="Arial"/>
          <w:color w:val="000000" w:themeColor="text1"/>
        </w:rPr>
        <w:t>1</w:t>
      </w:r>
      <w:r w:rsidR="005B6EFD" w:rsidRPr="008A5A00">
        <w:rPr>
          <w:rFonts w:ascii="Arial" w:eastAsia="HiddenHorzOCR" w:hAnsi="Arial" w:cs="Arial"/>
          <w:color w:val="000000" w:themeColor="text1"/>
        </w:rPr>
        <w:tab/>
      </w:r>
      <w:r w:rsidR="008174D4" w:rsidRPr="008A5A00">
        <w:rPr>
          <w:rFonts w:ascii="Arial" w:eastAsia="HiddenHorzOCR" w:hAnsi="Arial" w:cs="Arial"/>
          <w:color w:val="000000" w:themeColor="text1"/>
        </w:rPr>
        <w:tab/>
      </w:r>
      <w:r w:rsidR="008468B4" w:rsidRPr="008A5A00">
        <w:rPr>
          <w:rFonts w:ascii="Arial" w:eastAsia="HiddenHorzOCR" w:hAnsi="Arial" w:cs="Arial"/>
          <w:b/>
          <w:color w:val="000000" w:themeColor="text1"/>
        </w:rPr>
        <w:t>Ορισμός Υλικού</w:t>
      </w:r>
    </w:p>
    <w:p w:rsidR="005A5CBE" w:rsidRPr="008A5A00" w:rsidRDefault="005A5CBE" w:rsidP="00C156F1">
      <w:pPr>
        <w:pStyle w:val="Standard"/>
        <w:tabs>
          <w:tab w:val="left" w:pos="624"/>
          <w:tab w:val="left" w:pos="1134"/>
          <w:tab w:val="left" w:pos="1644"/>
        </w:tabs>
        <w:jc w:val="both"/>
        <w:rPr>
          <w:rFonts w:ascii="Arial" w:eastAsia="HiddenHorzOCR" w:hAnsi="Arial" w:cs="Arial"/>
          <w:color w:val="000000" w:themeColor="text1"/>
          <w:highlight w:val="yellow"/>
        </w:rPr>
      </w:pPr>
    </w:p>
    <w:p w:rsidR="009B087B" w:rsidRPr="008A5A00" w:rsidRDefault="0039223E" w:rsidP="00C156F1">
      <w:pPr>
        <w:pStyle w:val="Standard"/>
        <w:tabs>
          <w:tab w:val="left" w:pos="624"/>
          <w:tab w:val="left" w:pos="1134"/>
          <w:tab w:val="left" w:pos="1644"/>
        </w:tabs>
        <w:jc w:val="both"/>
        <w:rPr>
          <w:rFonts w:ascii="Arial" w:hAnsi="Arial" w:cs="Arial"/>
          <w:color w:val="000000" w:themeColor="text1"/>
        </w:rPr>
      </w:pPr>
      <w:r w:rsidRPr="008A5A00">
        <w:rPr>
          <w:rFonts w:ascii="Arial" w:hAnsi="Arial" w:cs="Arial"/>
          <w:color w:val="000000" w:themeColor="text1"/>
        </w:rPr>
        <w:tab/>
      </w:r>
      <w:r w:rsidRPr="008A5A00">
        <w:rPr>
          <w:rFonts w:ascii="Arial" w:hAnsi="Arial" w:cs="Arial"/>
          <w:color w:val="000000" w:themeColor="text1"/>
        </w:rPr>
        <w:tab/>
        <w:t xml:space="preserve">Με την έννοια </w:t>
      </w:r>
      <w:bookmarkStart w:id="0" w:name="_GoBack"/>
      <w:r w:rsidRPr="008A5A00">
        <w:rPr>
          <w:rFonts w:ascii="Arial" w:hAnsi="Arial" w:cs="Arial"/>
          <w:color w:val="000000" w:themeColor="text1"/>
        </w:rPr>
        <w:t>«</w:t>
      </w:r>
      <w:r w:rsidR="0045497F">
        <w:rPr>
          <w:rFonts w:ascii="Arial" w:hAnsi="Arial" w:cs="Arial"/>
          <w:color w:val="000000" w:themeColor="text1"/>
        </w:rPr>
        <w:t>τ</w:t>
      </w:r>
      <w:r w:rsidR="0045497F" w:rsidRPr="0045497F">
        <w:rPr>
          <w:rFonts w:ascii="Arial" w:hAnsi="Arial" w:cs="Arial"/>
          <w:color w:val="000000" w:themeColor="text1"/>
        </w:rPr>
        <w:t>ηλεχειριζόμενο όχημα αναγνώρισης, χειρισμού και εξουδετέρωσης Εκρηκτικών Μηχανισμών, Πυρομαχικ</w:t>
      </w:r>
      <w:r w:rsidR="0045497F">
        <w:rPr>
          <w:rFonts w:ascii="Arial" w:hAnsi="Arial" w:cs="Arial"/>
          <w:color w:val="000000" w:themeColor="text1"/>
        </w:rPr>
        <w:t>ών</w:t>
      </w:r>
      <w:r w:rsidR="0045497F" w:rsidRPr="0045497F">
        <w:rPr>
          <w:rFonts w:ascii="Arial" w:hAnsi="Arial" w:cs="Arial"/>
          <w:color w:val="000000" w:themeColor="text1"/>
        </w:rPr>
        <w:t xml:space="preserve"> και </w:t>
      </w:r>
      <w:r w:rsidR="0045497F">
        <w:rPr>
          <w:rFonts w:ascii="Arial" w:hAnsi="Arial" w:cs="Arial"/>
          <w:color w:val="000000" w:themeColor="text1"/>
        </w:rPr>
        <w:t xml:space="preserve">Αυτοσχέδιων Εκρηκτικών </w:t>
      </w:r>
      <w:r w:rsidR="0045497F" w:rsidRPr="0045497F">
        <w:rPr>
          <w:rFonts w:ascii="Arial" w:hAnsi="Arial" w:cs="Arial"/>
          <w:color w:val="000000" w:themeColor="text1"/>
        </w:rPr>
        <w:t>Μηχανισμών μεσαίου μεγέθους</w:t>
      </w:r>
      <w:r w:rsidRPr="008A5A00">
        <w:rPr>
          <w:rFonts w:ascii="Arial" w:hAnsi="Arial" w:cs="Arial"/>
          <w:color w:val="000000" w:themeColor="text1"/>
        </w:rPr>
        <w:t xml:space="preserve">», νοείται το σύνολο των επιμέρους υλικών και εξαρτημάτων που συνθέτουν </w:t>
      </w:r>
      <w:r w:rsidR="00235180">
        <w:rPr>
          <w:rFonts w:ascii="Arial" w:hAnsi="Arial" w:cs="Arial"/>
          <w:color w:val="000000" w:themeColor="text1"/>
        </w:rPr>
        <w:t>τ</w:t>
      </w:r>
      <w:r w:rsidR="00092DB5">
        <w:rPr>
          <w:rFonts w:ascii="Arial" w:hAnsi="Arial" w:cs="Arial"/>
          <w:color w:val="000000" w:themeColor="text1"/>
        </w:rPr>
        <w:t>ο όχημα</w:t>
      </w:r>
      <w:r w:rsidRPr="008A5A00">
        <w:rPr>
          <w:rFonts w:ascii="Arial" w:hAnsi="Arial" w:cs="Arial"/>
          <w:color w:val="000000" w:themeColor="text1"/>
        </w:rPr>
        <w:t xml:space="preserve"> με τα επιμέρους τμήματά του</w:t>
      </w:r>
      <w:bookmarkEnd w:id="0"/>
      <w:r w:rsidRPr="008A5A00">
        <w:rPr>
          <w:rFonts w:ascii="Arial" w:hAnsi="Arial" w:cs="Arial"/>
          <w:color w:val="000000" w:themeColor="text1"/>
        </w:rPr>
        <w:t xml:space="preserve">, τον βραχίονα και το υδραυλικό σύστημά του με τα παρελκόμενά τους, το σύστημα χειρισμού, τις κάμερες πλοήγησης, τα ειδικά όπλα με τα παρελκόμενα τους, τα ηλεκτρονικά παρελκόμενα, αλλά και </w:t>
      </w:r>
      <w:r w:rsidR="001D05EF">
        <w:rPr>
          <w:rFonts w:ascii="Arial" w:hAnsi="Arial" w:cs="Arial"/>
          <w:color w:val="000000" w:themeColor="text1"/>
        </w:rPr>
        <w:t>το σύνολο</w:t>
      </w:r>
      <w:r w:rsidR="00CC1271">
        <w:rPr>
          <w:rFonts w:ascii="Arial" w:hAnsi="Arial" w:cs="Arial"/>
          <w:color w:val="000000" w:themeColor="text1"/>
        </w:rPr>
        <w:t xml:space="preserve"> </w:t>
      </w:r>
      <w:r w:rsidR="001D05EF">
        <w:rPr>
          <w:rFonts w:ascii="Arial" w:hAnsi="Arial" w:cs="Arial"/>
          <w:color w:val="000000" w:themeColor="text1"/>
        </w:rPr>
        <w:t>του αντίστοιχου εξοπλισμού</w:t>
      </w:r>
      <w:r w:rsidRPr="008A5A00">
        <w:rPr>
          <w:rFonts w:ascii="Arial" w:hAnsi="Arial" w:cs="Arial"/>
          <w:color w:val="000000" w:themeColor="text1"/>
        </w:rPr>
        <w:t xml:space="preserve"> (</w:t>
      </w:r>
      <w:r w:rsidR="001D05EF" w:rsidRPr="001D05EF">
        <w:rPr>
          <w:rFonts w:ascii="Arial" w:hAnsi="Arial" w:cs="Arial"/>
          <w:color w:val="000000" w:themeColor="text1"/>
        </w:rPr>
        <w:t>“</w:t>
      </w:r>
      <w:r w:rsidRPr="008A5A00">
        <w:rPr>
          <w:rFonts w:ascii="Arial" w:hAnsi="Arial" w:cs="Arial"/>
          <w:color w:val="000000" w:themeColor="text1"/>
        </w:rPr>
        <w:t>standard</w:t>
      </w:r>
      <w:r w:rsidR="001D05EF" w:rsidRPr="001D05EF">
        <w:rPr>
          <w:rFonts w:ascii="Arial" w:hAnsi="Arial" w:cs="Arial"/>
          <w:color w:val="000000" w:themeColor="text1"/>
        </w:rPr>
        <w:t>”</w:t>
      </w:r>
      <w:r w:rsidR="00AE2CB9">
        <w:rPr>
          <w:rFonts w:ascii="Arial" w:hAnsi="Arial" w:cs="Arial"/>
          <w:color w:val="000000" w:themeColor="text1"/>
        </w:rPr>
        <w:t xml:space="preserve"> </w:t>
      </w:r>
      <w:r w:rsidRPr="008A5A00">
        <w:rPr>
          <w:rFonts w:ascii="Arial" w:hAnsi="Arial" w:cs="Arial"/>
          <w:color w:val="000000" w:themeColor="text1"/>
        </w:rPr>
        <w:t>&amp;</w:t>
      </w:r>
      <w:r w:rsidR="00AE2CB9">
        <w:rPr>
          <w:rFonts w:ascii="Arial" w:hAnsi="Arial" w:cs="Arial"/>
          <w:color w:val="000000" w:themeColor="text1"/>
        </w:rPr>
        <w:t xml:space="preserve"> </w:t>
      </w:r>
      <w:r w:rsidR="001D05EF" w:rsidRPr="001D05EF">
        <w:rPr>
          <w:rFonts w:ascii="Arial" w:hAnsi="Arial" w:cs="Arial"/>
          <w:color w:val="000000" w:themeColor="text1"/>
        </w:rPr>
        <w:t>“</w:t>
      </w:r>
      <w:r w:rsidRPr="008A5A00">
        <w:rPr>
          <w:rFonts w:ascii="Arial" w:hAnsi="Arial" w:cs="Arial"/>
          <w:color w:val="000000" w:themeColor="text1"/>
        </w:rPr>
        <w:t>optional</w:t>
      </w:r>
      <w:r w:rsidR="001D05EF" w:rsidRPr="001D05EF">
        <w:rPr>
          <w:rFonts w:ascii="Arial" w:hAnsi="Arial" w:cs="Arial"/>
          <w:color w:val="000000" w:themeColor="text1"/>
        </w:rPr>
        <w:t>”</w:t>
      </w:r>
      <w:r w:rsidRPr="008A5A00">
        <w:rPr>
          <w:rFonts w:ascii="Arial" w:hAnsi="Arial" w:cs="Arial"/>
          <w:color w:val="000000" w:themeColor="text1"/>
        </w:rPr>
        <w:t>).</w:t>
      </w:r>
    </w:p>
    <w:p w:rsidR="005A5AA7" w:rsidRPr="008A5A00" w:rsidRDefault="005A5AA7" w:rsidP="00C156F1">
      <w:pPr>
        <w:pStyle w:val="Standard"/>
        <w:tabs>
          <w:tab w:val="left" w:pos="624"/>
          <w:tab w:val="left" w:pos="1134"/>
          <w:tab w:val="left" w:pos="1644"/>
        </w:tabs>
        <w:jc w:val="both"/>
        <w:rPr>
          <w:rFonts w:ascii="Arial" w:eastAsia="HiddenHorzOCR" w:hAnsi="Arial" w:cs="Arial"/>
          <w:color w:val="000000" w:themeColor="text1"/>
        </w:rPr>
      </w:pPr>
    </w:p>
    <w:p w:rsidR="00AF324D" w:rsidRPr="008A5A00" w:rsidRDefault="00AF324D" w:rsidP="00C156F1">
      <w:pPr>
        <w:pStyle w:val="Standard"/>
        <w:tabs>
          <w:tab w:val="left" w:pos="624"/>
          <w:tab w:val="left" w:pos="1134"/>
          <w:tab w:val="left" w:pos="1644"/>
        </w:tabs>
        <w:jc w:val="both"/>
        <w:rPr>
          <w:rFonts w:ascii="Arial" w:eastAsia="HiddenHorzOCR" w:hAnsi="Arial" w:cs="Arial"/>
          <w:b/>
          <w:color w:val="000000" w:themeColor="text1"/>
        </w:rPr>
      </w:pPr>
      <w:r w:rsidRPr="008A5A00">
        <w:rPr>
          <w:rFonts w:ascii="Arial" w:eastAsia="HiddenHorzOCR" w:hAnsi="Arial" w:cs="Arial"/>
          <w:color w:val="000000" w:themeColor="text1"/>
        </w:rPr>
        <w:t>4.2</w:t>
      </w:r>
      <w:r w:rsidRPr="008A5A00">
        <w:rPr>
          <w:rFonts w:ascii="Arial" w:eastAsia="HiddenHorzOCR" w:hAnsi="Arial" w:cs="Arial"/>
          <w:color w:val="000000" w:themeColor="text1"/>
        </w:rPr>
        <w:tab/>
      </w:r>
      <w:r w:rsidRPr="008A5A00">
        <w:rPr>
          <w:rFonts w:ascii="Arial" w:eastAsia="HiddenHorzOCR" w:hAnsi="Arial" w:cs="Arial"/>
          <w:color w:val="000000" w:themeColor="text1"/>
        </w:rPr>
        <w:tab/>
      </w:r>
      <w:r w:rsidRPr="008A5A00">
        <w:rPr>
          <w:rFonts w:ascii="Arial" w:eastAsia="HiddenHorzOCR" w:hAnsi="Arial" w:cs="Arial"/>
          <w:b/>
          <w:color w:val="000000" w:themeColor="text1"/>
        </w:rPr>
        <w:t>Χαρακτηριστικά Επιδόσεων</w:t>
      </w:r>
    </w:p>
    <w:p w:rsidR="00AF324D" w:rsidRPr="008A5A00" w:rsidRDefault="00AF324D" w:rsidP="00C156F1">
      <w:pPr>
        <w:pStyle w:val="Standard"/>
        <w:tabs>
          <w:tab w:val="left" w:pos="624"/>
          <w:tab w:val="left" w:pos="1134"/>
          <w:tab w:val="left" w:pos="1644"/>
        </w:tabs>
        <w:jc w:val="both"/>
        <w:rPr>
          <w:rFonts w:ascii="Arial" w:eastAsia="HiddenHorzOCR" w:hAnsi="Arial" w:cs="Arial"/>
          <w:color w:val="000000" w:themeColor="text1"/>
        </w:rPr>
      </w:pPr>
    </w:p>
    <w:p w:rsidR="0039223E" w:rsidRPr="00092DB5" w:rsidRDefault="0039223E" w:rsidP="00C156F1">
      <w:pPr>
        <w:pStyle w:val="Standard"/>
        <w:tabs>
          <w:tab w:val="left" w:pos="624"/>
          <w:tab w:val="left" w:pos="1134"/>
          <w:tab w:val="left" w:pos="1644"/>
        </w:tabs>
        <w:jc w:val="both"/>
        <w:rPr>
          <w:rFonts w:ascii="Arial" w:hAnsi="Arial" w:cs="Arial"/>
          <w:color w:val="000000" w:themeColor="text1"/>
          <w:highlight w:val="lightGray"/>
        </w:rPr>
      </w:pPr>
      <w:r w:rsidRPr="008A5A00">
        <w:rPr>
          <w:rFonts w:ascii="Arial" w:hAnsi="Arial" w:cs="Arial"/>
          <w:color w:val="000000" w:themeColor="text1"/>
        </w:rPr>
        <w:t xml:space="preserve">4.2.1 </w:t>
      </w:r>
      <w:r w:rsidR="00B708C5" w:rsidRPr="008A5A00">
        <w:rPr>
          <w:rFonts w:ascii="Arial" w:hAnsi="Arial" w:cs="Arial"/>
          <w:color w:val="000000" w:themeColor="text1"/>
        </w:rPr>
        <w:tab/>
      </w:r>
      <w:r w:rsidR="00B708C5" w:rsidRPr="008A5A00">
        <w:rPr>
          <w:rFonts w:ascii="Arial" w:hAnsi="Arial" w:cs="Arial"/>
          <w:color w:val="000000" w:themeColor="text1"/>
        </w:rPr>
        <w:tab/>
      </w:r>
      <w:r w:rsidRPr="00C1490C">
        <w:rPr>
          <w:rFonts w:ascii="Arial" w:hAnsi="Arial" w:cs="Arial"/>
          <w:color w:val="000000" w:themeColor="text1"/>
        </w:rPr>
        <w:t xml:space="preserve">Ο γενικός χρωματισμός του ρομπότ μπορεί να είναι </w:t>
      </w:r>
      <w:r w:rsidR="00C1490C" w:rsidRPr="00C1490C">
        <w:rPr>
          <w:rFonts w:ascii="Arial" w:hAnsi="Arial" w:cs="Arial"/>
          <w:color w:val="000000" w:themeColor="text1"/>
        </w:rPr>
        <w:t xml:space="preserve">ελαιόχρωμο </w:t>
      </w:r>
      <w:r w:rsidR="00070110" w:rsidRPr="00C1490C">
        <w:rPr>
          <w:rFonts w:ascii="Arial" w:hAnsi="Arial" w:cs="Arial"/>
          <w:color w:val="000000" w:themeColor="text1"/>
        </w:rPr>
        <w:t>πράσινο ΜΑΤ (</w:t>
      </w:r>
      <w:r w:rsidRPr="00C1490C">
        <w:rPr>
          <w:rFonts w:ascii="Arial" w:hAnsi="Arial" w:cs="Arial"/>
          <w:color w:val="000000" w:themeColor="text1"/>
        </w:rPr>
        <w:t>για λόγους ασφάλειας και επιχειρήσεων</w:t>
      </w:r>
      <w:r w:rsidR="00C1490C">
        <w:rPr>
          <w:rFonts w:ascii="Arial" w:hAnsi="Arial" w:cs="Arial"/>
          <w:color w:val="000000" w:themeColor="text1"/>
        </w:rPr>
        <w:t>)</w:t>
      </w:r>
      <w:r w:rsidRPr="00C1490C">
        <w:rPr>
          <w:rFonts w:ascii="Arial" w:hAnsi="Arial" w:cs="Arial"/>
          <w:color w:val="000000" w:themeColor="text1"/>
        </w:rPr>
        <w:t xml:space="preserve"> </w:t>
      </w:r>
      <w:r w:rsidR="00C1490C">
        <w:rPr>
          <w:rFonts w:ascii="Arial" w:hAnsi="Arial" w:cs="Arial"/>
          <w:color w:val="000000" w:themeColor="text1"/>
        </w:rPr>
        <w:t>με αριθμό ονομαστικού 8010-23-114-3567.</w:t>
      </w:r>
    </w:p>
    <w:p w:rsidR="0039223E" w:rsidRPr="00DA09BC" w:rsidRDefault="0039223E" w:rsidP="00C156F1">
      <w:pPr>
        <w:pStyle w:val="Standard"/>
        <w:tabs>
          <w:tab w:val="left" w:pos="624"/>
          <w:tab w:val="left" w:pos="1134"/>
          <w:tab w:val="left" w:pos="1644"/>
        </w:tabs>
        <w:jc w:val="both"/>
        <w:rPr>
          <w:rFonts w:ascii="Arial" w:hAnsi="Arial" w:cs="Arial"/>
          <w:color w:val="000000" w:themeColor="text1"/>
        </w:rPr>
      </w:pPr>
      <w:r w:rsidRPr="00DA09BC">
        <w:rPr>
          <w:rFonts w:ascii="Arial" w:hAnsi="Arial" w:cs="Arial"/>
          <w:color w:val="000000" w:themeColor="text1"/>
        </w:rPr>
        <w:lastRenderedPageBreak/>
        <w:t xml:space="preserve">4.2.2 </w:t>
      </w:r>
      <w:r w:rsidR="00B708C5" w:rsidRPr="00DA09BC">
        <w:rPr>
          <w:rFonts w:ascii="Arial" w:hAnsi="Arial" w:cs="Arial"/>
          <w:color w:val="000000" w:themeColor="text1"/>
        </w:rPr>
        <w:tab/>
      </w:r>
      <w:r w:rsidR="00B708C5" w:rsidRPr="00DA09BC">
        <w:rPr>
          <w:rFonts w:ascii="Arial" w:hAnsi="Arial" w:cs="Arial"/>
          <w:color w:val="000000" w:themeColor="text1"/>
        </w:rPr>
        <w:tab/>
      </w:r>
      <w:r w:rsidR="00092DB5">
        <w:rPr>
          <w:rFonts w:ascii="Arial" w:hAnsi="Arial" w:cs="Arial"/>
          <w:color w:val="000000" w:themeColor="text1"/>
        </w:rPr>
        <w:t>Το όχημα</w:t>
      </w:r>
      <w:r w:rsidRPr="00DA09BC">
        <w:rPr>
          <w:rFonts w:ascii="Arial" w:hAnsi="Arial" w:cs="Arial"/>
          <w:color w:val="000000" w:themeColor="text1"/>
        </w:rPr>
        <w:t xml:space="preserve"> θα πρέπει είναι καινούργι</w:t>
      </w:r>
      <w:r w:rsidR="00092DB5">
        <w:rPr>
          <w:rFonts w:ascii="Arial" w:hAnsi="Arial" w:cs="Arial"/>
          <w:color w:val="000000" w:themeColor="text1"/>
        </w:rPr>
        <w:t>ο</w:t>
      </w:r>
      <w:r w:rsidRPr="00DA09BC">
        <w:rPr>
          <w:rFonts w:ascii="Arial" w:hAnsi="Arial" w:cs="Arial"/>
          <w:color w:val="000000" w:themeColor="text1"/>
        </w:rPr>
        <w:t>, αμεταχείριστ</w:t>
      </w:r>
      <w:r w:rsidR="00092DB5">
        <w:rPr>
          <w:rFonts w:ascii="Arial" w:hAnsi="Arial" w:cs="Arial"/>
          <w:color w:val="000000" w:themeColor="text1"/>
        </w:rPr>
        <w:t>ο</w:t>
      </w:r>
      <w:r w:rsidRPr="00DA09BC">
        <w:rPr>
          <w:rFonts w:ascii="Arial" w:hAnsi="Arial" w:cs="Arial"/>
          <w:color w:val="000000" w:themeColor="text1"/>
        </w:rPr>
        <w:t xml:space="preserve"> και προσφάτου κατασκευής</w:t>
      </w:r>
      <w:r w:rsidR="001D05EF" w:rsidRPr="00DA09BC">
        <w:rPr>
          <w:rFonts w:ascii="Arial" w:hAnsi="Arial" w:cs="Arial"/>
          <w:color w:val="000000" w:themeColor="text1"/>
        </w:rPr>
        <w:t xml:space="preserve"> (εντός </w:t>
      </w:r>
      <w:r w:rsidR="00DA09BC" w:rsidRPr="00DA09BC">
        <w:rPr>
          <w:rFonts w:ascii="Arial" w:hAnsi="Arial" w:cs="Arial"/>
          <w:color w:val="000000" w:themeColor="text1"/>
        </w:rPr>
        <w:t>18 μηνών από την υπογραφή σύμβασης</w:t>
      </w:r>
      <w:r w:rsidR="001D05EF" w:rsidRPr="00DA09BC">
        <w:rPr>
          <w:rFonts w:ascii="Arial" w:hAnsi="Arial" w:cs="Arial"/>
          <w:color w:val="000000" w:themeColor="text1"/>
        </w:rPr>
        <w:t>)</w:t>
      </w:r>
      <w:r w:rsidRPr="00DA09BC">
        <w:rPr>
          <w:rFonts w:ascii="Arial" w:hAnsi="Arial" w:cs="Arial"/>
          <w:color w:val="000000" w:themeColor="text1"/>
        </w:rPr>
        <w:t xml:space="preserve">. </w:t>
      </w:r>
    </w:p>
    <w:p w:rsidR="0039223E" w:rsidRPr="00367718" w:rsidRDefault="0039223E" w:rsidP="00C156F1">
      <w:pPr>
        <w:pStyle w:val="Standard"/>
        <w:tabs>
          <w:tab w:val="left" w:pos="624"/>
          <w:tab w:val="left" w:pos="1134"/>
          <w:tab w:val="left" w:pos="1644"/>
        </w:tabs>
        <w:jc w:val="both"/>
        <w:rPr>
          <w:rFonts w:ascii="Arial" w:hAnsi="Arial" w:cs="Arial"/>
          <w:color w:val="000000" w:themeColor="text1"/>
          <w:highlight w:val="lightGray"/>
        </w:rPr>
      </w:pPr>
    </w:p>
    <w:p w:rsidR="0039223E" w:rsidRPr="00AC47F1" w:rsidRDefault="0039223E" w:rsidP="00C156F1">
      <w:pPr>
        <w:pStyle w:val="Standard"/>
        <w:tabs>
          <w:tab w:val="left" w:pos="624"/>
          <w:tab w:val="left" w:pos="1134"/>
          <w:tab w:val="left" w:pos="1644"/>
        </w:tabs>
        <w:jc w:val="both"/>
        <w:rPr>
          <w:rFonts w:ascii="Arial" w:hAnsi="Arial" w:cs="Arial"/>
          <w:color w:val="000000" w:themeColor="text1"/>
        </w:rPr>
      </w:pPr>
      <w:r w:rsidRPr="00AC47F1">
        <w:rPr>
          <w:rFonts w:ascii="Arial" w:hAnsi="Arial" w:cs="Arial"/>
          <w:color w:val="000000" w:themeColor="text1"/>
        </w:rPr>
        <w:t xml:space="preserve">4.2.3 </w:t>
      </w:r>
      <w:r w:rsidR="00B708C5" w:rsidRPr="00AC47F1">
        <w:rPr>
          <w:rFonts w:ascii="Arial" w:hAnsi="Arial" w:cs="Arial"/>
          <w:color w:val="000000" w:themeColor="text1"/>
        </w:rPr>
        <w:tab/>
      </w:r>
      <w:r w:rsidR="00B708C5" w:rsidRPr="00AC47F1">
        <w:rPr>
          <w:rFonts w:ascii="Arial" w:hAnsi="Arial" w:cs="Arial"/>
          <w:color w:val="000000" w:themeColor="text1"/>
        </w:rPr>
        <w:tab/>
      </w:r>
      <w:r w:rsidR="00092DB5">
        <w:rPr>
          <w:rFonts w:ascii="Arial" w:hAnsi="Arial" w:cs="Arial"/>
          <w:color w:val="000000" w:themeColor="text1"/>
        </w:rPr>
        <w:t>Το όχημα</w:t>
      </w:r>
      <w:r w:rsidR="001D05EF" w:rsidRPr="00AC47F1">
        <w:rPr>
          <w:rFonts w:ascii="Arial" w:hAnsi="Arial" w:cs="Arial"/>
          <w:color w:val="000000" w:themeColor="text1"/>
        </w:rPr>
        <w:t xml:space="preserve"> </w:t>
      </w:r>
      <w:r w:rsidRPr="00AC47F1">
        <w:rPr>
          <w:rFonts w:ascii="Arial" w:hAnsi="Arial" w:cs="Arial"/>
          <w:color w:val="000000" w:themeColor="text1"/>
        </w:rPr>
        <w:t>θα πρέπει να είναι σχεδιασμέν</w:t>
      </w:r>
      <w:r w:rsidR="00092DB5">
        <w:rPr>
          <w:rFonts w:ascii="Arial" w:hAnsi="Arial" w:cs="Arial"/>
          <w:color w:val="000000" w:themeColor="text1"/>
        </w:rPr>
        <w:t>ο</w:t>
      </w:r>
      <w:r w:rsidRPr="00AC47F1">
        <w:rPr>
          <w:rFonts w:ascii="Arial" w:hAnsi="Arial" w:cs="Arial"/>
          <w:color w:val="000000" w:themeColor="text1"/>
        </w:rPr>
        <w:t xml:space="preserve">, ώστε να αντέχει </w:t>
      </w:r>
      <w:r w:rsidR="00B850E2" w:rsidRPr="00AC47F1">
        <w:rPr>
          <w:rFonts w:ascii="Arial" w:hAnsi="Arial" w:cs="Arial"/>
          <w:color w:val="000000" w:themeColor="text1"/>
        </w:rPr>
        <w:t xml:space="preserve">σε </w:t>
      </w:r>
      <w:r w:rsidRPr="00AC47F1">
        <w:rPr>
          <w:rFonts w:ascii="Arial" w:hAnsi="Arial" w:cs="Arial"/>
          <w:color w:val="000000" w:themeColor="text1"/>
        </w:rPr>
        <w:t xml:space="preserve">καθαρισμό </w:t>
      </w:r>
      <w:r w:rsidR="00B850E2" w:rsidRPr="00AC47F1">
        <w:rPr>
          <w:rFonts w:ascii="Arial" w:hAnsi="Arial" w:cs="Arial"/>
          <w:color w:val="000000" w:themeColor="text1"/>
        </w:rPr>
        <w:t>με</w:t>
      </w:r>
      <w:r w:rsidRPr="00AC47F1">
        <w:rPr>
          <w:rFonts w:ascii="Arial" w:hAnsi="Arial" w:cs="Arial"/>
          <w:color w:val="000000" w:themeColor="text1"/>
        </w:rPr>
        <w:t xml:space="preserve"> βιολογικό/χημικό παράγοντα. </w:t>
      </w:r>
    </w:p>
    <w:p w:rsidR="0039223E" w:rsidRPr="00367718" w:rsidRDefault="0039223E" w:rsidP="00C156F1">
      <w:pPr>
        <w:pStyle w:val="Standard"/>
        <w:tabs>
          <w:tab w:val="left" w:pos="624"/>
          <w:tab w:val="left" w:pos="1134"/>
          <w:tab w:val="left" w:pos="1644"/>
        </w:tabs>
        <w:jc w:val="both"/>
        <w:rPr>
          <w:rFonts w:ascii="Arial" w:hAnsi="Arial" w:cs="Arial"/>
          <w:color w:val="000000" w:themeColor="text1"/>
          <w:highlight w:val="lightGray"/>
        </w:rPr>
      </w:pPr>
    </w:p>
    <w:p w:rsidR="0039223E" w:rsidRPr="00CC1271" w:rsidRDefault="0039223E" w:rsidP="00C156F1">
      <w:pPr>
        <w:pStyle w:val="Standard"/>
        <w:tabs>
          <w:tab w:val="left" w:pos="624"/>
          <w:tab w:val="left" w:pos="1134"/>
          <w:tab w:val="left" w:pos="1644"/>
        </w:tabs>
        <w:jc w:val="both"/>
        <w:rPr>
          <w:rFonts w:ascii="Arial" w:hAnsi="Arial" w:cs="Arial"/>
          <w:color w:val="000000" w:themeColor="text1"/>
        </w:rPr>
      </w:pPr>
      <w:r w:rsidRPr="00CC1271">
        <w:rPr>
          <w:rFonts w:ascii="Arial" w:hAnsi="Arial" w:cs="Arial"/>
          <w:color w:val="000000" w:themeColor="text1"/>
        </w:rPr>
        <w:t xml:space="preserve">4.2.4 </w:t>
      </w:r>
      <w:r w:rsidR="00B708C5" w:rsidRPr="00CC1271">
        <w:rPr>
          <w:rFonts w:ascii="Arial" w:hAnsi="Arial" w:cs="Arial"/>
          <w:color w:val="000000" w:themeColor="text1"/>
        </w:rPr>
        <w:tab/>
      </w:r>
      <w:r w:rsidR="00B708C5" w:rsidRPr="00CC1271">
        <w:rPr>
          <w:rFonts w:ascii="Arial" w:hAnsi="Arial" w:cs="Arial"/>
          <w:color w:val="000000" w:themeColor="text1"/>
        </w:rPr>
        <w:tab/>
      </w:r>
      <w:r w:rsidR="00092DB5">
        <w:rPr>
          <w:rFonts w:ascii="Arial" w:hAnsi="Arial" w:cs="Arial"/>
          <w:color w:val="000000" w:themeColor="text1"/>
        </w:rPr>
        <w:t>Το όχημα</w:t>
      </w:r>
      <w:r w:rsidR="001D05EF" w:rsidRPr="00CC1271">
        <w:rPr>
          <w:rFonts w:ascii="Arial" w:hAnsi="Arial" w:cs="Arial"/>
          <w:color w:val="000000" w:themeColor="text1"/>
        </w:rPr>
        <w:t xml:space="preserve"> </w:t>
      </w:r>
      <w:r w:rsidRPr="00CC1271">
        <w:rPr>
          <w:rFonts w:ascii="Arial" w:hAnsi="Arial" w:cs="Arial"/>
          <w:color w:val="000000" w:themeColor="text1"/>
        </w:rPr>
        <w:t>θα πρέπει να είναι σχεδιασμέν</w:t>
      </w:r>
      <w:r w:rsidR="00092DB5">
        <w:rPr>
          <w:rFonts w:ascii="Arial" w:hAnsi="Arial" w:cs="Arial"/>
          <w:color w:val="000000" w:themeColor="text1"/>
        </w:rPr>
        <w:t xml:space="preserve">ο </w:t>
      </w:r>
      <w:r w:rsidR="001D05EF" w:rsidRPr="00CC1271">
        <w:rPr>
          <w:rFonts w:ascii="Arial" w:hAnsi="Arial" w:cs="Arial"/>
          <w:color w:val="000000" w:themeColor="text1"/>
        </w:rPr>
        <w:t>κατά τέτοιο τρόπ</w:t>
      </w:r>
      <w:r w:rsidR="008A5D66" w:rsidRPr="00CC1271">
        <w:rPr>
          <w:rFonts w:ascii="Arial" w:hAnsi="Arial" w:cs="Arial"/>
          <w:color w:val="000000" w:themeColor="text1"/>
        </w:rPr>
        <w:t>ο</w:t>
      </w:r>
      <w:r w:rsidR="001D05EF" w:rsidRPr="00CC1271">
        <w:rPr>
          <w:rFonts w:ascii="Arial" w:hAnsi="Arial" w:cs="Arial"/>
          <w:color w:val="000000" w:themeColor="text1"/>
        </w:rPr>
        <w:t>,</w:t>
      </w:r>
      <w:r w:rsidRPr="00CC1271">
        <w:rPr>
          <w:rFonts w:ascii="Arial" w:hAnsi="Arial" w:cs="Arial"/>
          <w:color w:val="000000" w:themeColor="text1"/>
        </w:rPr>
        <w:t xml:space="preserve"> ώστε να αντέχει χαμηλής πίεσης δέσμες νερού από όλες τις κατευθύνσεις (IPX5 rating). Τα ηλεκτρολογικά συστήματά του πρέπει να είναι με τέτοιο τρόπο σφραγισμένα, ώστε να αντέχουν έντονη</w:t>
      </w:r>
      <w:r w:rsidR="001D05EF" w:rsidRPr="00CC1271">
        <w:rPr>
          <w:rFonts w:ascii="Arial" w:hAnsi="Arial" w:cs="Arial"/>
          <w:color w:val="000000" w:themeColor="text1"/>
        </w:rPr>
        <w:t xml:space="preserve"> πίεση</w:t>
      </w:r>
      <w:r w:rsidR="00CC1271" w:rsidRPr="00CC1271">
        <w:rPr>
          <w:rFonts w:ascii="Arial" w:hAnsi="Arial" w:cs="Arial"/>
          <w:color w:val="000000" w:themeColor="text1"/>
        </w:rPr>
        <w:t xml:space="preserve"> </w:t>
      </w:r>
      <w:r w:rsidR="001D05EF" w:rsidRPr="00CC1271">
        <w:rPr>
          <w:rFonts w:ascii="Arial" w:hAnsi="Arial" w:cs="Arial"/>
          <w:color w:val="000000" w:themeColor="text1"/>
        </w:rPr>
        <w:t>(προερχόμενη π</w:t>
      </w:r>
      <w:r w:rsidR="00CC1271" w:rsidRPr="00CC1271">
        <w:rPr>
          <w:rFonts w:ascii="Arial" w:hAnsi="Arial" w:cs="Arial"/>
          <w:color w:val="000000" w:themeColor="text1"/>
        </w:rPr>
        <w:t>.</w:t>
      </w:r>
      <w:r w:rsidR="001D05EF" w:rsidRPr="00CC1271">
        <w:rPr>
          <w:rFonts w:ascii="Arial" w:hAnsi="Arial" w:cs="Arial"/>
          <w:color w:val="000000" w:themeColor="text1"/>
        </w:rPr>
        <w:t>χ</w:t>
      </w:r>
      <w:r w:rsidR="00CC1271" w:rsidRPr="00CC1271">
        <w:rPr>
          <w:rFonts w:ascii="Arial" w:hAnsi="Arial" w:cs="Arial"/>
          <w:color w:val="000000" w:themeColor="text1"/>
        </w:rPr>
        <w:t>.</w:t>
      </w:r>
      <w:r w:rsidR="001D05EF" w:rsidRPr="00CC1271">
        <w:rPr>
          <w:rFonts w:ascii="Arial" w:hAnsi="Arial" w:cs="Arial"/>
          <w:color w:val="000000" w:themeColor="text1"/>
        </w:rPr>
        <w:t xml:space="preserve"> </w:t>
      </w:r>
      <w:r w:rsidRPr="00CC1271">
        <w:rPr>
          <w:rFonts w:ascii="Arial" w:hAnsi="Arial" w:cs="Arial"/>
          <w:color w:val="000000" w:themeColor="text1"/>
        </w:rPr>
        <w:t>βροχή</w:t>
      </w:r>
      <w:r w:rsidR="001D05EF" w:rsidRPr="00CC1271">
        <w:rPr>
          <w:rFonts w:ascii="Arial" w:hAnsi="Arial" w:cs="Arial"/>
          <w:color w:val="000000" w:themeColor="text1"/>
        </w:rPr>
        <w:t>)</w:t>
      </w:r>
      <w:r w:rsidRPr="00CC1271">
        <w:rPr>
          <w:rFonts w:ascii="Arial" w:hAnsi="Arial" w:cs="Arial"/>
          <w:color w:val="000000" w:themeColor="text1"/>
        </w:rPr>
        <w:t xml:space="preserve"> και επαναλαμβανόμενο πλύσιμο. </w:t>
      </w:r>
    </w:p>
    <w:p w:rsidR="0039223E" w:rsidRPr="00367718" w:rsidRDefault="0039223E" w:rsidP="00C156F1">
      <w:pPr>
        <w:pStyle w:val="Standard"/>
        <w:tabs>
          <w:tab w:val="left" w:pos="624"/>
          <w:tab w:val="left" w:pos="1134"/>
          <w:tab w:val="left" w:pos="1644"/>
        </w:tabs>
        <w:jc w:val="both"/>
        <w:rPr>
          <w:rFonts w:ascii="Arial" w:hAnsi="Arial" w:cs="Arial"/>
          <w:color w:val="000000" w:themeColor="text1"/>
          <w:highlight w:val="lightGray"/>
        </w:rPr>
      </w:pPr>
    </w:p>
    <w:p w:rsidR="0039223E" w:rsidRPr="00423157" w:rsidRDefault="0039223E" w:rsidP="00C156F1">
      <w:pPr>
        <w:pStyle w:val="Standard"/>
        <w:tabs>
          <w:tab w:val="left" w:pos="624"/>
          <w:tab w:val="left" w:pos="1134"/>
          <w:tab w:val="left" w:pos="1644"/>
        </w:tabs>
        <w:jc w:val="both"/>
        <w:rPr>
          <w:rFonts w:ascii="Arial" w:hAnsi="Arial" w:cs="Arial"/>
          <w:color w:val="000000" w:themeColor="text1"/>
        </w:rPr>
      </w:pPr>
      <w:r w:rsidRPr="00860A96">
        <w:rPr>
          <w:rFonts w:ascii="Arial" w:hAnsi="Arial" w:cs="Arial"/>
          <w:color w:val="000000" w:themeColor="text1"/>
        </w:rPr>
        <w:t xml:space="preserve">4.2.5 </w:t>
      </w:r>
      <w:r w:rsidR="00B708C5" w:rsidRPr="00860A96">
        <w:rPr>
          <w:rFonts w:ascii="Arial" w:hAnsi="Arial" w:cs="Arial"/>
          <w:color w:val="000000" w:themeColor="text1"/>
        </w:rPr>
        <w:tab/>
      </w:r>
      <w:r w:rsidR="00B708C5" w:rsidRPr="00860A96">
        <w:rPr>
          <w:rFonts w:ascii="Arial" w:hAnsi="Arial" w:cs="Arial"/>
          <w:color w:val="000000" w:themeColor="text1"/>
        </w:rPr>
        <w:tab/>
      </w:r>
      <w:r w:rsidR="00092DB5">
        <w:rPr>
          <w:rFonts w:ascii="Arial" w:hAnsi="Arial" w:cs="Arial"/>
          <w:color w:val="000000" w:themeColor="text1"/>
        </w:rPr>
        <w:t>Το όχημα</w:t>
      </w:r>
      <w:r w:rsidR="008A5D66" w:rsidRPr="00860A96">
        <w:rPr>
          <w:rFonts w:ascii="Arial" w:hAnsi="Arial" w:cs="Arial"/>
          <w:color w:val="000000" w:themeColor="text1"/>
        </w:rPr>
        <w:t xml:space="preserve"> </w:t>
      </w:r>
      <w:r w:rsidRPr="00860A96">
        <w:rPr>
          <w:rFonts w:ascii="Arial" w:hAnsi="Arial" w:cs="Arial"/>
          <w:color w:val="000000" w:themeColor="text1"/>
        </w:rPr>
        <w:t>θα πρέπει να είναι κατασκευασμέν</w:t>
      </w:r>
      <w:r w:rsidR="00092DB5">
        <w:rPr>
          <w:rFonts w:ascii="Arial" w:hAnsi="Arial" w:cs="Arial"/>
          <w:color w:val="000000" w:themeColor="text1"/>
        </w:rPr>
        <w:t>ο</w:t>
      </w:r>
      <w:r w:rsidRPr="00860A96">
        <w:rPr>
          <w:rFonts w:ascii="Arial" w:hAnsi="Arial" w:cs="Arial"/>
          <w:color w:val="000000" w:themeColor="text1"/>
        </w:rPr>
        <w:t xml:space="preserve"> από </w:t>
      </w:r>
      <w:r w:rsidR="00A97498" w:rsidRPr="00860A96">
        <w:rPr>
          <w:rFonts w:ascii="Arial" w:hAnsi="Arial" w:cs="Arial"/>
          <w:color w:val="000000" w:themeColor="text1"/>
        </w:rPr>
        <w:t>ανοδιώμενο αλουμίνιο</w:t>
      </w:r>
      <w:r w:rsidRPr="00860A96">
        <w:rPr>
          <w:rFonts w:ascii="Arial" w:hAnsi="Arial" w:cs="Arial"/>
          <w:color w:val="000000" w:themeColor="text1"/>
        </w:rPr>
        <w:t xml:space="preserve"> στο μεγαλύτερο μέρος </w:t>
      </w:r>
      <w:r w:rsidR="00A97498" w:rsidRPr="00860A96">
        <w:rPr>
          <w:rFonts w:ascii="Arial" w:hAnsi="Arial" w:cs="Arial"/>
          <w:color w:val="000000" w:themeColor="text1"/>
        </w:rPr>
        <w:t xml:space="preserve">του </w:t>
      </w:r>
      <w:r w:rsidR="00E467B8" w:rsidRPr="00860A96">
        <w:rPr>
          <w:rFonts w:ascii="Arial" w:hAnsi="Arial" w:cs="Arial"/>
          <w:color w:val="000000" w:themeColor="text1"/>
        </w:rPr>
        <w:t>(</w:t>
      </w:r>
      <w:r w:rsidR="00423157" w:rsidRPr="00860A96">
        <w:rPr>
          <w:rFonts w:ascii="Arial" w:hAnsi="Arial" w:cs="Arial"/>
          <w:color w:val="000000" w:themeColor="text1"/>
        </w:rPr>
        <w:t>τουλάχιστον 70</w:t>
      </w:r>
      <w:r w:rsidR="00E467B8" w:rsidRPr="00860A96">
        <w:rPr>
          <w:rFonts w:ascii="Arial" w:hAnsi="Arial" w:cs="Arial"/>
          <w:color w:val="000000" w:themeColor="text1"/>
        </w:rPr>
        <w:t>%)</w:t>
      </w:r>
      <w:r w:rsidR="00A97498" w:rsidRPr="00860A96">
        <w:rPr>
          <w:rFonts w:ascii="Arial" w:hAnsi="Arial" w:cs="Arial"/>
          <w:color w:val="000000" w:themeColor="text1"/>
        </w:rPr>
        <w:t>,</w:t>
      </w:r>
      <w:r w:rsidRPr="00860A96">
        <w:rPr>
          <w:rFonts w:ascii="Arial" w:hAnsi="Arial" w:cs="Arial"/>
          <w:color w:val="000000" w:themeColor="text1"/>
        </w:rPr>
        <w:t xml:space="preserve"> προς αύξηση της υλικής του αντοχής</w:t>
      </w:r>
      <w:r w:rsidR="00E467B8" w:rsidRPr="00860A96">
        <w:rPr>
          <w:rFonts w:ascii="Arial" w:hAnsi="Arial" w:cs="Arial"/>
          <w:color w:val="000000" w:themeColor="text1"/>
        </w:rPr>
        <w:t xml:space="preserve"> (βαθμολογούμενο κριτήριο).</w:t>
      </w:r>
    </w:p>
    <w:p w:rsidR="0039223E" w:rsidRPr="00367718" w:rsidRDefault="0039223E" w:rsidP="00C156F1">
      <w:pPr>
        <w:pStyle w:val="Standard"/>
        <w:tabs>
          <w:tab w:val="left" w:pos="624"/>
          <w:tab w:val="left" w:pos="1134"/>
          <w:tab w:val="left" w:pos="1644"/>
        </w:tabs>
        <w:jc w:val="both"/>
        <w:rPr>
          <w:rFonts w:ascii="Arial" w:hAnsi="Arial" w:cs="Arial"/>
          <w:color w:val="000000" w:themeColor="text1"/>
          <w:highlight w:val="lightGray"/>
        </w:rPr>
      </w:pPr>
    </w:p>
    <w:p w:rsidR="0039223E" w:rsidRPr="00070110" w:rsidRDefault="0039223E" w:rsidP="00C156F1">
      <w:pPr>
        <w:pStyle w:val="Standard"/>
        <w:tabs>
          <w:tab w:val="left" w:pos="624"/>
          <w:tab w:val="left" w:pos="1134"/>
          <w:tab w:val="left" w:pos="1644"/>
        </w:tabs>
        <w:jc w:val="both"/>
        <w:rPr>
          <w:rFonts w:ascii="Arial" w:hAnsi="Arial" w:cs="Arial"/>
          <w:color w:val="000000" w:themeColor="text1"/>
        </w:rPr>
      </w:pPr>
      <w:r w:rsidRPr="00070110">
        <w:rPr>
          <w:rFonts w:ascii="Arial" w:hAnsi="Arial" w:cs="Arial"/>
          <w:color w:val="000000" w:themeColor="text1"/>
        </w:rPr>
        <w:t xml:space="preserve">4.2.6 </w:t>
      </w:r>
      <w:r w:rsidR="00B708C5" w:rsidRPr="00070110">
        <w:rPr>
          <w:rFonts w:ascii="Arial" w:hAnsi="Arial" w:cs="Arial"/>
          <w:color w:val="000000" w:themeColor="text1"/>
        </w:rPr>
        <w:tab/>
      </w:r>
      <w:r w:rsidR="00B708C5" w:rsidRPr="00070110">
        <w:rPr>
          <w:rFonts w:ascii="Arial" w:hAnsi="Arial" w:cs="Arial"/>
          <w:color w:val="000000" w:themeColor="text1"/>
        </w:rPr>
        <w:tab/>
      </w:r>
      <w:r w:rsidR="00092DB5">
        <w:rPr>
          <w:rFonts w:ascii="Arial" w:hAnsi="Arial" w:cs="Arial"/>
          <w:color w:val="000000" w:themeColor="text1"/>
        </w:rPr>
        <w:t>Το όχημα</w:t>
      </w:r>
      <w:r w:rsidR="000E07A7" w:rsidRPr="00070110">
        <w:rPr>
          <w:rFonts w:ascii="Arial" w:hAnsi="Arial" w:cs="Arial"/>
          <w:color w:val="000000" w:themeColor="text1"/>
        </w:rPr>
        <w:t xml:space="preserve"> </w:t>
      </w:r>
      <w:r w:rsidRPr="00070110">
        <w:rPr>
          <w:rFonts w:ascii="Arial" w:hAnsi="Arial" w:cs="Arial"/>
          <w:color w:val="000000" w:themeColor="text1"/>
        </w:rPr>
        <w:t xml:space="preserve">θα πρέπει να διαθέτει σύστημα πλοήγησης, βραχίονα με τα παρελκόμενα αυτού, παροχή ενέργειας, κονσόλα εντολών, ασύρματο σύστημα, </w:t>
      </w:r>
      <w:r w:rsidR="00D21822">
        <w:rPr>
          <w:rFonts w:ascii="Arial" w:hAnsi="Arial" w:cs="Arial"/>
          <w:color w:val="000000" w:themeColor="text1"/>
        </w:rPr>
        <w:t xml:space="preserve">(εφεδρικό) </w:t>
      </w:r>
      <w:r w:rsidRPr="00070110">
        <w:rPr>
          <w:rFonts w:ascii="Arial" w:hAnsi="Arial" w:cs="Arial"/>
          <w:color w:val="000000" w:themeColor="text1"/>
        </w:rPr>
        <w:t>χειρωνακτικό σύστημα χειρισμού, οπτικοακουστικό σύστημ</w:t>
      </w:r>
      <w:r w:rsidRPr="00092DB5">
        <w:rPr>
          <w:rFonts w:ascii="Arial" w:hAnsi="Arial" w:cs="Arial"/>
          <w:color w:val="000000" w:themeColor="text1"/>
        </w:rPr>
        <w:t xml:space="preserve">α, σκοπευτικό όπλο λέιζερ, </w:t>
      </w:r>
      <w:r w:rsidR="00070110" w:rsidRPr="00092DB5">
        <w:rPr>
          <w:rFonts w:ascii="Arial" w:hAnsi="Arial" w:cs="Arial"/>
          <w:color w:val="000000" w:themeColor="text1"/>
        </w:rPr>
        <w:t xml:space="preserve">ειδικούς </w:t>
      </w:r>
      <w:r w:rsidR="00860A96" w:rsidRPr="00092DB5">
        <w:rPr>
          <w:rFonts w:ascii="Arial" w:hAnsi="Arial" w:cs="Arial"/>
          <w:color w:val="000000" w:themeColor="text1"/>
        </w:rPr>
        <w:t xml:space="preserve">επαναφορτιζόμενους </w:t>
      </w:r>
      <w:r w:rsidR="002A7DC3" w:rsidRPr="00092DB5">
        <w:rPr>
          <w:rFonts w:ascii="Arial" w:hAnsi="Arial" w:cs="Arial"/>
          <w:color w:val="000000" w:themeColor="text1"/>
        </w:rPr>
        <w:t>συσσωρευτές</w:t>
      </w:r>
      <w:r w:rsidRPr="00092DB5">
        <w:rPr>
          <w:rFonts w:ascii="Arial" w:hAnsi="Arial" w:cs="Arial"/>
          <w:color w:val="000000" w:themeColor="text1"/>
        </w:rPr>
        <w:t xml:space="preserve"> και λοιπά ηλεκτρονικά και μη παρελκόμενα</w:t>
      </w:r>
      <w:r w:rsidR="00A56796" w:rsidRPr="00092DB5">
        <w:rPr>
          <w:rFonts w:ascii="Arial" w:hAnsi="Arial" w:cs="Arial"/>
          <w:color w:val="000000" w:themeColor="text1"/>
        </w:rPr>
        <w:t xml:space="preserve"> </w:t>
      </w:r>
      <w:r w:rsidR="00A56796" w:rsidRPr="00D21822">
        <w:rPr>
          <w:rFonts w:ascii="Arial" w:hAnsi="Arial" w:cs="Arial"/>
          <w:color w:val="000000" w:themeColor="text1"/>
        </w:rPr>
        <w:t>(</w:t>
      </w:r>
      <w:r w:rsidR="00A56796" w:rsidRPr="00860A96">
        <w:rPr>
          <w:rFonts w:ascii="Arial" w:hAnsi="Arial" w:cs="Arial"/>
          <w:color w:val="000000" w:themeColor="text1"/>
        </w:rPr>
        <w:t>βαθμολογούμενο</w:t>
      </w:r>
      <w:r w:rsidR="00A56796" w:rsidRPr="00D21822">
        <w:rPr>
          <w:rFonts w:ascii="Arial" w:hAnsi="Arial" w:cs="Arial"/>
          <w:color w:val="000000" w:themeColor="text1"/>
        </w:rPr>
        <w:t xml:space="preserve"> κριτήριο)</w:t>
      </w:r>
      <w:r w:rsidRPr="00D21822">
        <w:rPr>
          <w:rFonts w:ascii="Arial" w:hAnsi="Arial" w:cs="Arial"/>
          <w:color w:val="000000" w:themeColor="text1"/>
        </w:rPr>
        <w:t>.</w:t>
      </w:r>
    </w:p>
    <w:p w:rsidR="0039223E" w:rsidRPr="00367718" w:rsidRDefault="0039223E" w:rsidP="00C156F1">
      <w:pPr>
        <w:pStyle w:val="Standard"/>
        <w:tabs>
          <w:tab w:val="left" w:pos="624"/>
          <w:tab w:val="left" w:pos="1134"/>
          <w:tab w:val="left" w:pos="1644"/>
        </w:tabs>
        <w:jc w:val="both"/>
        <w:rPr>
          <w:rFonts w:ascii="Arial" w:hAnsi="Arial" w:cs="Arial"/>
          <w:color w:val="000000" w:themeColor="text1"/>
          <w:highlight w:val="lightGray"/>
        </w:rPr>
      </w:pPr>
    </w:p>
    <w:p w:rsidR="009B087B" w:rsidRPr="00252EFB" w:rsidRDefault="00AF324D" w:rsidP="00C156F1">
      <w:pPr>
        <w:pStyle w:val="Standard"/>
        <w:tabs>
          <w:tab w:val="left" w:pos="624"/>
          <w:tab w:val="left" w:pos="1134"/>
          <w:tab w:val="left" w:pos="1644"/>
        </w:tabs>
        <w:jc w:val="both"/>
        <w:rPr>
          <w:rFonts w:ascii="Arial" w:eastAsia="HiddenHorzOCR" w:hAnsi="Arial" w:cs="Arial"/>
          <w:color w:val="000000" w:themeColor="text1"/>
        </w:rPr>
      </w:pPr>
      <w:r w:rsidRPr="00252EFB">
        <w:rPr>
          <w:rFonts w:ascii="Arial" w:eastAsia="HiddenHorzOCR" w:hAnsi="Arial" w:cs="Arial"/>
          <w:color w:val="000000" w:themeColor="text1"/>
        </w:rPr>
        <w:t>4.3</w:t>
      </w:r>
      <w:r w:rsidRPr="00252EFB">
        <w:rPr>
          <w:rFonts w:ascii="Arial" w:eastAsia="HiddenHorzOCR" w:hAnsi="Arial" w:cs="Arial"/>
          <w:color w:val="000000" w:themeColor="text1"/>
        </w:rPr>
        <w:tab/>
      </w:r>
      <w:r w:rsidRPr="00252EFB">
        <w:rPr>
          <w:rFonts w:ascii="Arial" w:eastAsia="HiddenHorzOCR" w:hAnsi="Arial" w:cs="Arial"/>
          <w:color w:val="000000" w:themeColor="text1"/>
        </w:rPr>
        <w:tab/>
      </w:r>
      <w:r w:rsidRPr="00252EFB">
        <w:rPr>
          <w:rFonts w:ascii="Arial" w:eastAsia="HiddenHorzOCR" w:hAnsi="Arial" w:cs="Arial"/>
          <w:b/>
          <w:color w:val="000000" w:themeColor="text1"/>
        </w:rPr>
        <w:t>Χαρακτηριστικά</w:t>
      </w:r>
      <w:r w:rsidR="00CC1271">
        <w:rPr>
          <w:rFonts w:ascii="Arial" w:eastAsia="HiddenHorzOCR" w:hAnsi="Arial" w:cs="Arial"/>
          <w:b/>
          <w:color w:val="000000" w:themeColor="text1"/>
        </w:rPr>
        <w:t xml:space="preserve"> Επιδόσεων</w:t>
      </w:r>
    </w:p>
    <w:p w:rsidR="009B087B" w:rsidRPr="00367718" w:rsidRDefault="009B087B" w:rsidP="00C156F1">
      <w:pPr>
        <w:pStyle w:val="Standard"/>
        <w:tabs>
          <w:tab w:val="left" w:pos="624"/>
          <w:tab w:val="left" w:pos="1134"/>
          <w:tab w:val="left" w:pos="1644"/>
        </w:tabs>
        <w:jc w:val="both"/>
        <w:rPr>
          <w:rFonts w:ascii="Arial" w:eastAsia="HiddenHorzOCR" w:hAnsi="Arial" w:cs="Arial"/>
          <w:color w:val="000000" w:themeColor="text1"/>
          <w:highlight w:val="lightGray"/>
        </w:rPr>
      </w:pPr>
    </w:p>
    <w:p w:rsidR="0039223E" w:rsidRPr="00CC1271" w:rsidRDefault="0039223E" w:rsidP="00C156F1">
      <w:pPr>
        <w:pStyle w:val="Standard"/>
        <w:tabs>
          <w:tab w:val="left" w:pos="624"/>
          <w:tab w:val="left" w:pos="1134"/>
          <w:tab w:val="left" w:pos="1644"/>
        </w:tabs>
        <w:jc w:val="both"/>
        <w:rPr>
          <w:rFonts w:ascii="Arial" w:eastAsia="HiddenHorzOCR" w:hAnsi="Arial" w:cs="Arial"/>
          <w:color w:val="000000" w:themeColor="text1"/>
        </w:rPr>
      </w:pPr>
      <w:r w:rsidRPr="00CC1271">
        <w:rPr>
          <w:rFonts w:ascii="Arial" w:eastAsia="HiddenHorzOCR" w:hAnsi="Arial" w:cs="Arial"/>
          <w:color w:val="000000" w:themeColor="text1"/>
        </w:rPr>
        <w:t>4.3.1</w:t>
      </w:r>
      <w:r w:rsidRPr="00CC1271">
        <w:rPr>
          <w:rFonts w:ascii="Arial" w:eastAsia="HiddenHorzOCR" w:hAnsi="Arial" w:cs="Arial"/>
          <w:color w:val="000000" w:themeColor="text1"/>
        </w:rPr>
        <w:tab/>
      </w:r>
      <w:r w:rsidRPr="00CC1271">
        <w:rPr>
          <w:rFonts w:ascii="Arial" w:eastAsia="HiddenHorzOCR" w:hAnsi="Arial" w:cs="Arial"/>
          <w:color w:val="000000" w:themeColor="text1"/>
        </w:rPr>
        <w:tab/>
      </w:r>
      <w:r w:rsidR="00CC1271" w:rsidRPr="00CC1271">
        <w:rPr>
          <w:rFonts w:ascii="Arial" w:hAnsi="Arial" w:cs="Arial"/>
        </w:rPr>
        <w:t>Έλεγχος Ευελιξίας: Άμεση ανταπόκριση και χειρισμός σε όλες τις ταχύτητες.</w:t>
      </w:r>
    </w:p>
    <w:p w:rsidR="0039223E" w:rsidRPr="00CC1271" w:rsidRDefault="0039223E" w:rsidP="00C156F1">
      <w:pPr>
        <w:pStyle w:val="Standard"/>
        <w:tabs>
          <w:tab w:val="left" w:pos="624"/>
          <w:tab w:val="left" w:pos="1134"/>
          <w:tab w:val="left" w:pos="1644"/>
        </w:tabs>
        <w:jc w:val="both"/>
        <w:rPr>
          <w:rFonts w:ascii="Arial" w:hAnsi="Arial" w:cs="Arial"/>
          <w:color w:val="000000" w:themeColor="text1"/>
          <w:highlight w:val="lightGray"/>
        </w:rPr>
      </w:pPr>
    </w:p>
    <w:p w:rsidR="00252EFB" w:rsidRPr="00CC1271" w:rsidRDefault="0039223E" w:rsidP="00C156F1">
      <w:pPr>
        <w:pStyle w:val="Standard"/>
        <w:tabs>
          <w:tab w:val="left" w:pos="624"/>
          <w:tab w:val="left" w:pos="1134"/>
          <w:tab w:val="left" w:pos="1644"/>
        </w:tabs>
        <w:jc w:val="both"/>
        <w:rPr>
          <w:rFonts w:ascii="Arial" w:hAnsi="Arial" w:cs="Arial"/>
        </w:rPr>
      </w:pPr>
      <w:r w:rsidRPr="00CC1271">
        <w:rPr>
          <w:rFonts w:ascii="Arial" w:hAnsi="Arial" w:cs="Arial"/>
          <w:color w:val="000000" w:themeColor="text1"/>
        </w:rPr>
        <w:t xml:space="preserve">4.3.2 </w:t>
      </w:r>
      <w:r w:rsidRPr="00CC1271">
        <w:rPr>
          <w:rFonts w:ascii="Arial" w:hAnsi="Arial" w:cs="Arial"/>
          <w:color w:val="000000" w:themeColor="text1"/>
        </w:rPr>
        <w:tab/>
      </w:r>
      <w:r w:rsidRPr="00CC1271">
        <w:rPr>
          <w:rFonts w:ascii="Arial" w:hAnsi="Arial" w:cs="Arial"/>
          <w:color w:val="000000" w:themeColor="text1"/>
        </w:rPr>
        <w:tab/>
      </w:r>
      <w:r w:rsidR="00252EFB" w:rsidRPr="00CC1271">
        <w:rPr>
          <w:rFonts w:ascii="Arial" w:hAnsi="Arial" w:cs="Arial"/>
          <w:color w:val="000000" w:themeColor="text1"/>
        </w:rPr>
        <w:t xml:space="preserve">Μήκος </w:t>
      </w:r>
      <w:r w:rsidR="00012529">
        <w:rPr>
          <w:rFonts w:ascii="Arial" w:hAnsi="Arial" w:cs="Arial"/>
          <w:color w:val="000000" w:themeColor="text1"/>
        </w:rPr>
        <w:t>οχήματος</w:t>
      </w:r>
      <w:r w:rsidR="00252EFB" w:rsidRPr="00CC1271">
        <w:rPr>
          <w:rFonts w:ascii="Arial" w:hAnsi="Arial" w:cs="Arial"/>
          <w:color w:val="000000" w:themeColor="text1"/>
        </w:rPr>
        <w:t>:</w:t>
      </w:r>
    </w:p>
    <w:p w:rsidR="00252EFB" w:rsidRDefault="00252EFB" w:rsidP="00C156F1">
      <w:pPr>
        <w:pStyle w:val="Standard"/>
        <w:tabs>
          <w:tab w:val="left" w:pos="624"/>
          <w:tab w:val="left" w:pos="1134"/>
          <w:tab w:val="left" w:pos="1644"/>
        </w:tabs>
        <w:jc w:val="both"/>
        <w:rPr>
          <w:rFonts w:ascii="Arial" w:hAnsi="Arial" w:cs="Arial"/>
        </w:rPr>
      </w:pPr>
    </w:p>
    <w:p w:rsidR="00252EFB" w:rsidRDefault="00252EFB" w:rsidP="00C156F1">
      <w:pPr>
        <w:pStyle w:val="Standard"/>
        <w:tabs>
          <w:tab w:val="left" w:pos="624"/>
          <w:tab w:val="left" w:pos="1134"/>
          <w:tab w:val="left" w:pos="1644"/>
        </w:tabs>
        <w:jc w:val="both"/>
        <w:rPr>
          <w:rFonts w:ascii="Arial" w:hAnsi="Arial" w:cs="Arial"/>
        </w:rPr>
      </w:pPr>
      <w:r w:rsidRPr="00252EFB">
        <w:rPr>
          <w:rFonts w:ascii="Arial" w:hAnsi="Arial" w:cs="Arial"/>
        </w:rPr>
        <w:t>4.3.2</w:t>
      </w:r>
      <w:r>
        <w:rPr>
          <w:rFonts w:ascii="Arial" w:hAnsi="Arial" w:cs="Arial"/>
        </w:rPr>
        <w:t>.</w:t>
      </w:r>
      <w:r w:rsidRPr="00252EFB">
        <w:rPr>
          <w:rFonts w:ascii="Arial" w:hAnsi="Arial" w:cs="Arial"/>
        </w:rPr>
        <w:t>1</w:t>
      </w:r>
      <w:r w:rsidRPr="00252EFB">
        <w:rPr>
          <w:rFonts w:ascii="Arial" w:hAnsi="Arial" w:cs="Arial"/>
        </w:rPr>
        <w:tab/>
      </w:r>
      <w:r>
        <w:rPr>
          <w:rFonts w:ascii="Arial" w:hAnsi="Arial" w:cs="Arial"/>
        </w:rPr>
        <w:t>Από 40 έως 50</w:t>
      </w:r>
      <w:r w:rsidRPr="00252EFB">
        <w:rPr>
          <w:rFonts w:ascii="Arial" w:hAnsi="Arial" w:cs="Arial"/>
        </w:rPr>
        <w:t xml:space="preserve">cm σε αναδιπλωμένη διαμόρφωση. </w:t>
      </w:r>
    </w:p>
    <w:p w:rsidR="00252EFB" w:rsidRDefault="00252EFB" w:rsidP="00C156F1">
      <w:pPr>
        <w:pStyle w:val="Standard"/>
        <w:tabs>
          <w:tab w:val="left" w:pos="624"/>
          <w:tab w:val="left" w:pos="1134"/>
          <w:tab w:val="left" w:pos="1644"/>
        </w:tabs>
        <w:jc w:val="both"/>
        <w:rPr>
          <w:rFonts w:ascii="Arial" w:hAnsi="Arial" w:cs="Arial"/>
        </w:rPr>
      </w:pPr>
    </w:p>
    <w:p w:rsidR="00836C98" w:rsidRPr="00252EFB" w:rsidRDefault="00252EFB" w:rsidP="00C156F1">
      <w:pPr>
        <w:pStyle w:val="Standard"/>
        <w:tabs>
          <w:tab w:val="left" w:pos="624"/>
          <w:tab w:val="left" w:pos="1134"/>
          <w:tab w:val="left" w:pos="1644"/>
        </w:tabs>
        <w:jc w:val="both"/>
        <w:rPr>
          <w:rFonts w:ascii="Arial" w:hAnsi="Arial" w:cs="Arial"/>
          <w:color w:val="000000" w:themeColor="text1"/>
        </w:rPr>
      </w:pPr>
      <w:r>
        <w:rPr>
          <w:rFonts w:ascii="Arial" w:hAnsi="Arial" w:cs="Arial"/>
        </w:rPr>
        <w:t>4.3.2.2</w:t>
      </w:r>
      <w:r>
        <w:rPr>
          <w:rFonts w:ascii="Arial" w:hAnsi="Arial" w:cs="Arial"/>
        </w:rPr>
        <w:tab/>
        <w:t>Από 60 έως</w:t>
      </w:r>
      <w:r w:rsidR="002F2E34">
        <w:rPr>
          <w:rFonts w:ascii="Arial" w:hAnsi="Arial" w:cs="Arial"/>
        </w:rPr>
        <w:t xml:space="preserve"> </w:t>
      </w:r>
      <w:r>
        <w:rPr>
          <w:rFonts w:ascii="Arial" w:hAnsi="Arial" w:cs="Arial"/>
        </w:rPr>
        <w:t xml:space="preserve">75 </w:t>
      </w:r>
      <w:r w:rsidRPr="00252EFB">
        <w:rPr>
          <w:rFonts w:ascii="Arial" w:hAnsi="Arial" w:cs="Arial"/>
        </w:rPr>
        <w:t>cm με εκτεταμένους βοηθητικούς βραχίονες.</w:t>
      </w:r>
    </w:p>
    <w:p w:rsidR="00836C98" w:rsidRDefault="00836C98" w:rsidP="00C156F1">
      <w:pPr>
        <w:pStyle w:val="Standard"/>
        <w:tabs>
          <w:tab w:val="left" w:pos="624"/>
          <w:tab w:val="left" w:pos="1134"/>
          <w:tab w:val="left" w:pos="1644"/>
        </w:tabs>
        <w:jc w:val="both"/>
        <w:rPr>
          <w:rFonts w:ascii="Arial" w:hAnsi="Arial" w:cs="Arial"/>
          <w:color w:val="000000" w:themeColor="text1"/>
          <w:highlight w:val="lightGray"/>
        </w:rPr>
      </w:pPr>
    </w:p>
    <w:p w:rsidR="00836C98" w:rsidRPr="00252EFB" w:rsidRDefault="00836C98" w:rsidP="00252EFB">
      <w:pPr>
        <w:pStyle w:val="Standard"/>
        <w:tabs>
          <w:tab w:val="left" w:pos="624"/>
          <w:tab w:val="left" w:pos="1134"/>
          <w:tab w:val="left" w:pos="1644"/>
        </w:tabs>
        <w:jc w:val="both"/>
        <w:rPr>
          <w:rFonts w:ascii="Arial" w:hAnsi="Arial" w:cs="Arial"/>
          <w:color w:val="000000" w:themeColor="text1"/>
        </w:rPr>
      </w:pPr>
      <w:r w:rsidRPr="00252EFB">
        <w:rPr>
          <w:rFonts w:ascii="Arial" w:hAnsi="Arial" w:cs="Arial"/>
          <w:color w:val="000000" w:themeColor="text1"/>
        </w:rPr>
        <w:t xml:space="preserve">4.3.3 </w:t>
      </w:r>
      <w:r w:rsidRPr="00252EFB">
        <w:rPr>
          <w:rFonts w:ascii="Arial" w:hAnsi="Arial" w:cs="Arial"/>
          <w:color w:val="000000" w:themeColor="text1"/>
        </w:rPr>
        <w:tab/>
      </w:r>
      <w:r w:rsidRPr="00252EFB">
        <w:rPr>
          <w:rFonts w:ascii="Arial" w:hAnsi="Arial" w:cs="Arial"/>
          <w:color w:val="000000" w:themeColor="text1"/>
        </w:rPr>
        <w:tab/>
      </w:r>
      <w:r w:rsidR="00252EFB" w:rsidRPr="00252EFB">
        <w:rPr>
          <w:rFonts w:ascii="Arial" w:hAnsi="Arial" w:cs="Arial"/>
          <w:color w:val="000000" w:themeColor="text1"/>
        </w:rPr>
        <w:t xml:space="preserve">Πλάτος </w:t>
      </w:r>
      <w:r w:rsidR="00012529">
        <w:rPr>
          <w:rFonts w:ascii="Arial" w:hAnsi="Arial" w:cs="Arial"/>
          <w:color w:val="000000" w:themeColor="text1"/>
        </w:rPr>
        <w:t>οχήματος</w:t>
      </w:r>
      <w:r w:rsidR="00252EFB">
        <w:rPr>
          <w:rFonts w:ascii="Arial" w:hAnsi="Arial" w:cs="Arial"/>
          <w:color w:val="000000" w:themeColor="text1"/>
        </w:rPr>
        <w:t>:</w:t>
      </w:r>
      <w:r w:rsidR="00012529">
        <w:rPr>
          <w:rFonts w:ascii="Arial" w:hAnsi="Arial" w:cs="Arial"/>
          <w:color w:val="000000" w:themeColor="text1"/>
        </w:rPr>
        <w:t xml:space="preserve"> </w:t>
      </w:r>
      <w:r w:rsidR="00252EFB">
        <w:rPr>
          <w:rFonts w:ascii="Arial" w:hAnsi="Arial" w:cs="Arial"/>
        </w:rPr>
        <w:t>α</w:t>
      </w:r>
      <w:r w:rsidR="00252EFB" w:rsidRPr="00252EFB">
        <w:rPr>
          <w:rFonts w:ascii="Arial" w:hAnsi="Arial" w:cs="Arial"/>
        </w:rPr>
        <w:t>πό 30 έως 40 cm</w:t>
      </w:r>
      <w:r w:rsidR="00252EFB" w:rsidRPr="00252EFB">
        <w:rPr>
          <w:sz w:val="19"/>
        </w:rPr>
        <w:t>.</w:t>
      </w:r>
    </w:p>
    <w:p w:rsidR="00836C98" w:rsidRDefault="00836C98" w:rsidP="00C156F1">
      <w:pPr>
        <w:pStyle w:val="Standard"/>
        <w:tabs>
          <w:tab w:val="left" w:pos="624"/>
          <w:tab w:val="left" w:pos="1134"/>
          <w:tab w:val="left" w:pos="1644"/>
        </w:tabs>
        <w:jc w:val="both"/>
        <w:rPr>
          <w:rFonts w:ascii="Arial" w:hAnsi="Arial" w:cs="Arial"/>
          <w:color w:val="000000" w:themeColor="text1"/>
          <w:highlight w:val="lightGray"/>
        </w:rPr>
      </w:pPr>
    </w:p>
    <w:p w:rsidR="00AF1D1C" w:rsidRPr="00012529" w:rsidRDefault="00836C98" w:rsidP="00C156F1">
      <w:pPr>
        <w:pStyle w:val="Standard"/>
        <w:tabs>
          <w:tab w:val="left" w:pos="624"/>
          <w:tab w:val="left" w:pos="1134"/>
          <w:tab w:val="left" w:pos="1644"/>
        </w:tabs>
        <w:jc w:val="both"/>
        <w:rPr>
          <w:rFonts w:ascii="Arial" w:eastAsia="HiddenHorzOCR" w:hAnsi="Arial" w:cs="Arial"/>
          <w:color w:val="000000" w:themeColor="text1"/>
        </w:rPr>
      </w:pPr>
      <w:r w:rsidRPr="00860A96">
        <w:rPr>
          <w:rFonts w:ascii="Arial" w:hAnsi="Arial" w:cs="Arial"/>
          <w:color w:val="000000" w:themeColor="text1"/>
        </w:rPr>
        <w:t xml:space="preserve">4.3.4 </w:t>
      </w:r>
      <w:r w:rsidRPr="00860A96">
        <w:rPr>
          <w:rFonts w:ascii="Arial" w:hAnsi="Arial" w:cs="Arial"/>
          <w:color w:val="000000" w:themeColor="text1"/>
        </w:rPr>
        <w:tab/>
      </w:r>
      <w:r w:rsidRPr="00860A96">
        <w:rPr>
          <w:rFonts w:ascii="Arial" w:hAnsi="Arial" w:cs="Arial"/>
          <w:color w:val="000000" w:themeColor="text1"/>
        </w:rPr>
        <w:tab/>
      </w:r>
      <w:r w:rsidR="00252EFB" w:rsidRPr="00860A96">
        <w:rPr>
          <w:rFonts w:ascii="Arial" w:hAnsi="Arial" w:cs="Arial"/>
          <w:color w:val="000000" w:themeColor="text1"/>
        </w:rPr>
        <w:t>Β</w:t>
      </w:r>
      <w:r w:rsidRPr="00860A96">
        <w:rPr>
          <w:rFonts w:ascii="Arial" w:hAnsi="Arial" w:cs="Arial"/>
          <w:color w:val="000000" w:themeColor="text1"/>
        </w:rPr>
        <w:t xml:space="preserve">άρος </w:t>
      </w:r>
      <w:r w:rsidR="00012529">
        <w:rPr>
          <w:rFonts w:ascii="Arial" w:hAnsi="Arial" w:cs="Arial"/>
          <w:color w:val="000000" w:themeColor="text1"/>
        </w:rPr>
        <w:t>οχήματος</w:t>
      </w:r>
      <w:r w:rsidR="00252EFB" w:rsidRPr="00860A96">
        <w:rPr>
          <w:rFonts w:ascii="Arial" w:hAnsi="Arial" w:cs="Arial"/>
          <w:color w:val="000000" w:themeColor="text1"/>
        </w:rPr>
        <w:t xml:space="preserve"> να μην ξεπερνάει τα 2</w:t>
      </w:r>
      <w:r w:rsidRPr="00860A96">
        <w:rPr>
          <w:rFonts w:ascii="Arial" w:hAnsi="Arial" w:cs="Arial"/>
          <w:color w:val="000000" w:themeColor="text1"/>
        </w:rPr>
        <w:t>0</w:t>
      </w:r>
      <w:r w:rsidR="00C1490C">
        <w:rPr>
          <w:rFonts w:ascii="Arial" w:hAnsi="Arial" w:cs="Arial"/>
          <w:color w:val="000000" w:themeColor="text1"/>
        </w:rPr>
        <w:t xml:space="preserve"> </w:t>
      </w:r>
      <w:r w:rsidRPr="00860A96">
        <w:rPr>
          <w:rFonts w:ascii="Arial" w:hAnsi="Arial" w:cs="Arial"/>
          <w:color w:val="000000" w:themeColor="text1"/>
        </w:rPr>
        <w:t>kg</w:t>
      </w:r>
      <w:r w:rsidR="00860A96">
        <w:rPr>
          <w:rFonts w:ascii="Arial" w:hAnsi="Arial" w:cs="Arial"/>
          <w:color w:val="000000" w:themeColor="text1"/>
        </w:rPr>
        <w:t xml:space="preserve"> </w:t>
      </w:r>
      <w:r w:rsidR="00252EFB" w:rsidRPr="00860A96">
        <w:rPr>
          <w:rFonts w:ascii="Arial" w:hAnsi="Arial" w:cs="Arial"/>
          <w:color w:val="000000" w:themeColor="text1"/>
        </w:rPr>
        <w:t>με το σύνολο των παρελκομ</w:t>
      </w:r>
      <w:r w:rsidR="00BC4750" w:rsidRPr="00860A96">
        <w:rPr>
          <w:rFonts w:ascii="Arial" w:hAnsi="Arial" w:cs="Arial"/>
          <w:color w:val="000000" w:themeColor="text1"/>
        </w:rPr>
        <w:t xml:space="preserve">ένων </w:t>
      </w:r>
      <w:r w:rsidR="00085413">
        <w:rPr>
          <w:rFonts w:ascii="Arial" w:hAnsi="Arial" w:cs="Arial"/>
          <w:color w:val="000000" w:themeColor="text1"/>
        </w:rPr>
        <w:t>του</w:t>
      </w:r>
      <w:r w:rsidR="00252EFB" w:rsidRPr="00012529">
        <w:rPr>
          <w:rFonts w:ascii="Arial" w:hAnsi="Arial" w:cs="Arial"/>
          <w:color w:val="000000" w:themeColor="text1"/>
        </w:rPr>
        <w:t xml:space="preserve"> </w:t>
      </w:r>
      <w:r w:rsidRPr="00012529">
        <w:rPr>
          <w:rFonts w:ascii="Arial" w:hAnsi="Arial" w:cs="Arial"/>
          <w:color w:val="000000" w:themeColor="text1"/>
        </w:rPr>
        <w:t>(βαθμολογούμενο κριτήριο).</w:t>
      </w:r>
    </w:p>
    <w:p w:rsidR="00E50351" w:rsidRPr="00012529" w:rsidRDefault="00E50351" w:rsidP="00C156F1">
      <w:pPr>
        <w:pStyle w:val="Standard"/>
        <w:tabs>
          <w:tab w:val="left" w:pos="624"/>
          <w:tab w:val="left" w:pos="1134"/>
          <w:tab w:val="left" w:pos="1644"/>
        </w:tabs>
        <w:jc w:val="both"/>
        <w:rPr>
          <w:rFonts w:ascii="Arial" w:eastAsia="HiddenHorzOCR" w:hAnsi="Arial" w:cs="Arial"/>
          <w:color w:val="000000" w:themeColor="text1"/>
        </w:rPr>
      </w:pPr>
    </w:p>
    <w:p w:rsidR="0039223E" w:rsidRPr="00860A96" w:rsidRDefault="00836C98" w:rsidP="00C156F1">
      <w:pPr>
        <w:pStyle w:val="Standard"/>
        <w:tabs>
          <w:tab w:val="left" w:pos="624"/>
          <w:tab w:val="left" w:pos="1134"/>
          <w:tab w:val="left" w:pos="1644"/>
        </w:tabs>
        <w:jc w:val="both"/>
        <w:rPr>
          <w:rFonts w:ascii="Arial" w:hAnsi="Arial" w:cs="Arial"/>
          <w:color w:val="000000" w:themeColor="text1"/>
        </w:rPr>
      </w:pPr>
      <w:r w:rsidRPr="00012529">
        <w:rPr>
          <w:rFonts w:ascii="Arial" w:hAnsi="Arial" w:cs="Arial"/>
          <w:color w:val="000000" w:themeColor="text1"/>
        </w:rPr>
        <w:t xml:space="preserve">4.3.5 </w:t>
      </w:r>
      <w:r w:rsidRPr="00012529">
        <w:rPr>
          <w:rFonts w:ascii="Arial" w:hAnsi="Arial" w:cs="Arial"/>
          <w:color w:val="000000" w:themeColor="text1"/>
        </w:rPr>
        <w:tab/>
      </w:r>
      <w:r w:rsidRPr="00012529">
        <w:rPr>
          <w:rFonts w:ascii="Arial" w:hAnsi="Arial" w:cs="Arial"/>
          <w:color w:val="000000" w:themeColor="text1"/>
        </w:rPr>
        <w:tab/>
      </w:r>
      <w:r w:rsidR="00252EFB" w:rsidRPr="00012529">
        <w:rPr>
          <w:rFonts w:ascii="Arial" w:hAnsi="Arial" w:cs="Arial"/>
          <w:color w:val="000000" w:themeColor="text1"/>
        </w:rPr>
        <w:t>Ύψος</w:t>
      </w:r>
      <w:r w:rsidR="00D21822" w:rsidRPr="00012529">
        <w:rPr>
          <w:rFonts w:ascii="Arial" w:hAnsi="Arial" w:cs="Arial"/>
          <w:color w:val="000000" w:themeColor="text1"/>
        </w:rPr>
        <w:t xml:space="preserve"> </w:t>
      </w:r>
      <w:r w:rsidR="00012529" w:rsidRPr="00012529">
        <w:rPr>
          <w:rFonts w:ascii="Arial" w:hAnsi="Arial" w:cs="Arial"/>
          <w:color w:val="000000" w:themeColor="text1"/>
        </w:rPr>
        <w:t>οχήματος</w:t>
      </w:r>
      <w:r w:rsidR="00252EFB" w:rsidRPr="00012529">
        <w:rPr>
          <w:rFonts w:ascii="Arial" w:hAnsi="Arial" w:cs="Arial"/>
          <w:color w:val="000000" w:themeColor="text1"/>
        </w:rPr>
        <w:t>: Από 10 έως</w:t>
      </w:r>
      <w:r w:rsidR="00AF1D1C" w:rsidRPr="00012529">
        <w:rPr>
          <w:rFonts w:ascii="Arial" w:hAnsi="Arial" w:cs="Arial"/>
          <w:color w:val="000000" w:themeColor="text1"/>
        </w:rPr>
        <w:t xml:space="preserve"> και </w:t>
      </w:r>
      <w:r w:rsidR="00252EFB" w:rsidRPr="00012529">
        <w:rPr>
          <w:rFonts w:ascii="Arial" w:hAnsi="Arial" w:cs="Arial"/>
        </w:rPr>
        <w:t>20 cm</w:t>
      </w:r>
      <w:r w:rsidR="002F2E34" w:rsidRPr="00012529">
        <w:rPr>
          <w:rFonts w:ascii="Arial" w:hAnsi="Arial" w:cs="Arial"/>
        </w:rPr>
        <w:t xml:space="preserve"> </w:t>
      </w:r>
      <w:r w:rsidR="00252EFB" w:rsidRPr="00012529">
        <w:rPr>
          <w:rFonts w:ascii="Arial" w:hAnsi="Arial" w:cs="Arial"/>
          <w:color w:val="000000" w:themeColor="text1"/>
        </w:rPr>
        <w:t>με τον βραχίονα σε διπλωμένη θέση (βαθμολογούμενο κριτήριο).</w:t>
      </w:r>
    </w:p>
    <w:p w:rsidR="00AF1D1C" w:rsidRPr="00860A96" w:rsidRDefault="00AF1D1C" w:rsidP="00C156F1">
      <w:pPr>
        <w:pStyle w:val="Standard"/>
        <w:tabs>
          <w:tab w:val="left" w:pos="624"/>
          <w:tab w:val="left" w:pos="1134"/>
          <w:tab w:val="left" w:pos="1644"/>
        </w:tabs>
        <w:jc w:val="both"/>
        <w:rPr>
          <w:rFonts w:ascii="Arial" w:hAnsi="Arial" w:cs="Arial"/>
          <w:color w:val="000000" w:themeColor="text1"/>
        </w:rPr>
      </w:pPr>
    </w:p>
    <w:p w:rsidR="0039223E" w:rsidRPr="00860A96" w:rsidRDefault="00AF1D1C" w:rsidP="00914E43">
      <w:pPr>
        <w:pStyle w:val="Standard"/>
        <w:tabs>
          <w:tab w:val="left" w:pos="624"/>
          <w:tab w:val="left" w:pos="1134"/>
          <w:tab w:val="left" w:pos="1644"/>
        </w:tabs>
        <w:jc w:val="both"/>
        <w:rPr>
          <w:rFonts w:ascii="Arial" w:hAnsi="Arial" w:cs="Arial"/>
          <w:color w:val="000000" w:themeColor="text1"/>
        </w:rPr>
      </w:pPr>
      <w:r w:rsidRPr="00860A96">
        <w:rPr>
          <w:rFonts w:ascii="Arial" w:hAnsi="Arial" w:cs="Arial"/>
          <w:color w:val="000000" w:themeColor="text1"/>
        </w:rPr>
        <w:t>4.3.6</w:t>
      </w:r>
      <w:r w:rsidRPr="00860A96">
        <w:rPr>
          <w:rFonts w:ascii="Arial" w:hAnsi="Arial" w:cs="Arial"/>
          <w:color w:val="000000" w:themeColor="text1"/>
        </w:rPr>
        <w:tab/>
      </w:r>
      <w:r w:rsidRPr="00860A96">
        <w:rPr>
          <w:rFonts w:ascii="Arial" w:hAnsi="Arial" w:cs="Arial"/>
          <w:color w:val="000000" w:themeColor="text1"/>
        </w:rPr>
        <w:tab/>
        <w:t xml:space="preserve">Ταχύτητα </w:t>
      </w:r>
      <w:r w:rsidR="00012529">
        <w:rPr>
          <w:rFonts w:ascii="Arial" w:hAnsi="Arial" w:cs="Arial"/>
          <w:color w:val="000000" w:themeColor="text1"/>
        </w:rPr>
        <w:t>οχήματος</w:t>
      </w:r>
      <w:r w:rsidR="000E07A7" w:rsidRPr="00860A96">
        <w:rPr>
          <w:rFonts w:ascii="Arial" w:hAnsi="Arial" w:cs="Arial"/>
          <w:color w:val="000000" w:themeColor="text1"/>
        </w:rPr>
        <w:t xml:space="preserve"> </w:t>
      </w:r>
      <w:r w:rsidR="0039223E" w:rsidRPr="00860A96">
        <w:rPr>
          <w:rFonts w:ascii="Arial" w:hAnsi="Arial" w:cs="Arial"/>
          <w:color w:val="000000" w:themeColor="text1"/>
        </w:rPr>
        <w:t xml:space="preserve">από </w:t>
      </w:r>
      <w:r w:rsidRPr="00860A96">
        <w:rPr>
          <w:rFonts w:ascii="Arial" w:hAnsi="Arial" w:cs="Arial"/>
          <w:color w:val="000000" w:themeColor="text1"/>
        </w:rPr>
        <w:t>5</w:t>
      </w:r>
      <w:r w:rsidR="00EA59AB" w:rsidRPr="00860A96">
        <w:rPr>
          <w:rFonts w:ascii="Arial" w:hAnsi="Arial" w:cs="Arial"/>
          <w:color w:val="000000" w:themeColor="text1"/>
        </w:rPr>
        <w:t xml:space="preserve"> </w:t>
      </w:r>
      <w:r w:rsidRPr="00860A96">
        <w:rPr>
          <w:rFonts w:ascii="Arial" w:hAnsi="Arial" w:cs="Arial"/>
          <w:color w:val="000000" w:themeColor="text1"/>
        </w:rPr>
        <w:t xml:space="preserve">έως και 8 km/h </w:t>
      </w:r>
      <w:r w:rsidR="00A56796" w:rsidRPr="00860A96">
        <w:rPr>
          <w:rFonts w:ascii="Arial" w:hAnsi="Arial" w:cs="Arial"/>
          <w:color w:val="000000" w:themeColor="text1"/>
        </w:rPr>
        <w:t>(βαθμολογούμενο κριτήριο).</w:t>
      </w:r>
    </w:p>
    <w:p w:rsidR="0039223E" w:rsidRPr="00367718" w:rsidRDefault="0039223E" w:rsidP="00C156F1">
      <w:pPr>
        <w:pStyle w:val="Standard"/>
        <w:tabs>
          <w:tab w:val="left" w:pos="624"/>
          <w:tab w:val="left" w:pos="1134"/>
          <w:tab w:val="left" w:pos="1644"/>
        </w:tabs>
        <w:jc w:val="both"/>
        <w:rPr>
          <w:rFonts w:ascii="Arial" w:hAnsi="Arial" w:cs="Arial"/>
          <w:color w:val="000000" w:themeColor="text1"/>
          <w:highlight w:val="lightGray"/>
        </w:rPr>
      </w:pPr>
    </w:p>
    <w:p w:rsidR="00914E43" w:rsidRDefault="00AF1D1C" w:rsidP="00914E43">
      <w:pPr>
        <w:tabs>
          <w:tab w:val="left" w:pos="1134"/>
        </w:tabs>
        <w:jc w:val="both"/>
        <w:rPr>
          <w:sz w:val="19"/>
        </w:rPr>
      </w:pPr>
      <w:r w:rsidRPr="00AF1D1C">
        <w:rPr>
          <w:rFonts w:ascii="Arial" w:hAnsi="Arial" w:cs="Arial"/>
          <w:color w:val="000000" w:themeColor="text1"/>
        </w:rPr>
        <w:t xml:space="preserve">4.3.7 </w:t>
      </w:r>
      <w:r w:rsidRPr="00AF1D1C">
        <w:rPr>
          <w:rFonts w:ascii="Arial" w:hAnsi="Arial" w:cs="Arial"/>
          <w:color w:val="000000" w:themeColor="text1"/>
        </w:rPr>
        <w:tab/>
      </w:r>
      <w:r w:rsidR="00914E43" w:rsidRPr="00914E43">
        <w:rPr>
          <w:rFonts w:ascii="Arial" w:eastAsia="Lucida Sans Unicode" w:hAnsi="Arial" w:cs="Arial"/>
          <w:color w:val="000000" w:themeColor="text1"/>
          <w:kern w:val="3"/>
          <w:szCs w:val="24"/>
          <w:lang w:eastAsia="zh-CN" w:bidi="hi-IN"/>
        </w:rPr>
        <w:t>Ικανότητα ανόδου/καθόδου κλίσης</w:t>
      </w:r>
      <w:r w:rsidR="00914E43">
        <w:rPr>
          <w:rFonts w:ascii="Arial" w:eastAsia="Lucida Sans Unicode" w:hAnsi="Arial" w:cs="Arial"/>
          <w:color w:val="000000" w:themeColor="text1"/>
          <w:kern w:val="3"/>
          <w:szCs w:val="24"/>
          <w:lang w:eastAsia="zh-CN" w:bidi="hi-IN"/>
        </w:rPr>
        <w:t xml:space="preserve">: </w:t>
      </w:r>
      <w:r w:rsidR="00914E43">
        <w:rPr>
          <w:rFonts w:ascii="Arial" w:hAnsi="Arial" w:cs="Arial"/>
          <w:color w:val="000000" w:themeColor="text1"/>
        </w:rPr>
        <w:t xml:space="preserve">Από 25 έως και </w:t>
      </w:r>
      <w:r w:rsidR="00914E43">
        <w:rPr>
          <w:rFonts w:ascii="Arial" w:hAnsi="Arial" w:cs="Arial"/>
        </w:rPr>
        <w:t>40</w:t>
      </w:r>
      <w:r w:rsidR="00914E43" w:rsidRPr="00914E43">
        <w:rPr>
          <w:sz w:val="19"/>
          <w:vertAlign w:val="superscript"/>
        </w:rPr>
        <w:t>°</w:t>
      </w:r>
      <w:r w:rsidR="00914E43">
        <w:rPr>
          <w:sz w:val="19"/>
        </w:rPr>
        <w:t xml:space="preserve">. </w:t>
      </w:r>
    </w:p>
    <w:p w:rsidR="00914E43" w:rsidRDefault="00914E43" w:rsidP="00914E43">
      <w:pPr>
        <w:tabs>
          <w:tab w:val="left" w:pos="1134"/>
        </w:tabs>
        <w:jc w:val="both"/>
        <w:rPr>
          <w:sz w:val="19"/>
        </w:rPr>
      </w:pPr>
    </w:p>
    <w:p w:rsidR="00914E43" w:rsidRDefault="00914E43" w:rsidP="00914E43">
      <w:pPr>
        <w:tabs>
          <w:tab w:val="left" w:pos="1134"/>
        </w:tabs>
        <w:jc w:val="both"/>
        <w:rPr>
          <w:sz w:val="19"/>
        </w:rPr>
      </w:pPr>
      <w:r w:rsidRPr="00AF1D1C">
        <w:rPr>
          <w:rFonts w:ascii="Arial" w:hAnsi="Arial" w:cs="Arial"/>
          <w:color w:val="000000" w:themeColor="text1"/>
        </w:rPr>
        <w:t>4.3.</w:t>
      </w:r>
      <w:r>
        <w:rPr>
          <w:rFonts w:ascii="Arial" w:hAnsi="Arial" w:cs="Arial"/>
          <w:color w:val="000000" w:themeColor="text1"/>
        </w:rPr>
        <w:t>8</w:t>
      </w:r>
      <w:r w:rsidRPr="00AF1D1C">
        <w:rPr>
          <w:rFonts w:ascii="Arial" w:hAnsi="Arial" w:cs="Arial"/>
          <w:color w:val="000000" w:themeColor="text1"/>
        </w:rPr>
        <w:tab/>
      </w:r>
      <w:r w:rsidRPr="00914E43">
        <w:rPr>
          <w:rFonts w:ascii="Arial" w:eastAsia="Lucida Sans Unicode" w:hAnsi="Arial" w:cs="Arial"/>
          <w:color w:val="000000" w:themeColor="text1"/>
          <w:kern w:val="3"/>
          <w:szCs w:val="24"/>
          <w:lang w:eastAsia="zh-CN" w:bidi="hi-IN"/>
        </w:rPr>
        <w:t xml:space="preserve">Ικανότητα </w:t>
      </w:r>
      <w:r w:rsidR="00073D44">
        <w:rPr>
          <w:rFonts w:ascii="Arial" w:eastAsia="Lucida Sans Unicode" w:hAnsi="Arial" w:cs="Arial"/>
          <w:color w:val="000000" w:themeColor="text1"/>
          <w:kern w:val="3"/>
          <w:szCs w:val="24"/>
          <w:lang w:eastAsia="zh-CN" w:bidi="hi-IN"/>
        </w:rPr>
        <w:t>αναρρίχησης σε κλίμακα</w:t>
      </w:r>
      <w:r>
        <w:rPr>
          <w:rFonts w:ascii="Arial" w:eastAsia="Lucida Sans Unicode" w:hAnsi="Arial" w:cs="Arial"/>
          <w:color w:val="000000" w:themeColor="text1"/>
          <w:kern w:val="3"/>
          <w:szCs w:val="24"/>
          <w:lang w:eastAsia="zh-CN" w:bidi="hi-IN"/>
        </w:rPr>
        <w:t xml:space="preserve">: </w:t>
      </w:r>
      <w:r>
        <w:rPr>
          <w:rFonts w:ascii="Arial" w:hAnsi="Arial" w:cs="Arial"/>
          <w:color w:val="000000" w:themeColor="text1"/>
        </w:rPr>
        <w:t xml:space="preserve">Από </w:t>
      </w:r>
      <w:r w:rsidR="00073D44">
        <w:rPr>
          <w:rFonts w:ascii="Arial" w:hAnsi="Arial" w:cs="Arial"/>
          <w:color w:val="000000" w:themeColor="text1"/>
        </w:rPr>
        <w:t>4</w:t>
      </w:r>
      <w:r>
        <w:rPr>
          <w:rFonts w:ascii="Arial" w:hAnsi="Arial" w:cs="Arial"/>
          <w:color w:val="000000" w:themeColor="text1"/>
        </w:rPr>
        <w:t xml:space="preserve">5 έως και </w:t>
      </w:r>
      <w:r w:rsidR="00073D44">
        <w:rPr>
          <w:rFonts w:ascii="Arial" w:hAnsi="Arial" w:cs="Arial"/>
        </w:rPr>
        <w:t>5</w:t>
      </w:r>
      <w:r>
        <w:rPr>
          <w:rFonts w:ascii="Arial" w:hAnsi="Arial" w:cs="Arial"/>
        </w:rPr>
        <w:t>0</w:t>
      </w:r>
      <w:r w:rsidRPr="00914E43">
        <w:rPr>
          <w:sz w:val="19"/>
          <w:vertAlign w:val="superscript"/>
        </w:rPr>
        <w:t>°</w:t>
      </w:r>
      <w:r>
        <w:rPr>
          <w:sz w:val="19"/>
        </w:rPr>
        <w:t xml:space="preserve">. </w:t>
      </w:r>
    </w:p>
    <w:p w:rsidR="00BC4750" w:rsidRDefault="00BC4750" w:rsidP="00914E43">
      <w:pPr>
        <w:tabs>
          <w:tab w:val="left" w:pos="1134"/>
        </w:tabs>
        <w:jc w:val="both"/>
        <w:rPr>
          <w:b/>
          <w:bCs/>
        </w:rPr>
      </w:pPr>
    </w:p>
    <w:p w:rsidR="00BC4750" w:rsidRDefault="00073D44" w:rsidP="00073D44">
      <w:pPr>
        <w:pStyle w:val="Standard"/>
        <w:tabs>
          <w:tab w:val="left" w:pos="624"/>
          <w:tab w:val="left" w:pos="1134"/>
          <w:tab w:val="left" w:pos="1644"/>
        </w:tabs>
        <w:jc w:val="both"/>
        <w:rPr>
          <w:rFonts w:ascii="Arial" w:hAnsi="Arial" w:cs="Arial"/>
          <w:color w:val="000000" w:themeColor="text1"/>
        </w:rPr>
      </w:pPr>
      <w:r w:rsidRPr="00AF1D1C">
        <w:rPr>
          <w:rFonts w:ascii="Arial" w:hAnsi="Arial" w:cs="Arial"/>
          <w:color w:val="000000" w:themeColor="text1"/>
        </w:rPr>
        <w:t>4.3.</w:t>
      </w:r>
      <w:r>
        <w:rPr>
          <w:rFonts w:ascii="Arial" w:hAnsi="Arial" w:cs="Arial"/>
          <w:color w:val="000000" w:themeColor="text1"/>
        </w:rPr>
        <w:t>9</w:t>
      </w:r>
      <w:r>
        <w:rPr>
          <w:rFonts w:ascii="Arial" w:hAnsi="Arial" w:cs="Arial"/>
          <w:color w:val="000000" w:themeColor="text1"/>
        </w:rPr>
        <w:tab/>
      </w:r>
      <w:r w:rsidRPr="00AF1D1C">
        <w:rPr>
          <w:rFonts w:ascii="Arial" w:hAnsi="Arial" w:cs="Arial"/>
          <w:color w:val="000000" w:themeColor="text1"/>
        </w:rPr>
        <w:tab/>
      </w:r>
      <w:r w:rsidR="00BC4750">
        <w:rPr>
          <w:rFonts w:ascii="Arial" w:hAnsi="Arial" w:cs="Arial"/>
          <w:color w:val="000000" w:themeColor="text1"/>
        </w:rPr>
        <w:t>Ικανότητα βραχίονα:</w:t>
      </w:r>
    </w:p>
    <w:p w:rsidR="00C1490C" w:rsidRDefault="00C1490C" w:rsidP="00073D44">
      <w:pPr>
        <w:pStyle w:val="Standard"/>
        <w:tabs>
          <w:tab w:val="left" w:pos="624"/>
          <w:tab w:val="left" w:pos="1134"/>
          <w:tab w:val="left" w:pos="1644"/>
        </w:tabs>
        <w:jc w:val="both"/>
        <w:rPr>
          <w:rFonts w:ascii="Arial" w:hAnsi="Arial" w:cs="Arial"/>
          <w:color w:val="000000" w:themeColor="text1"/>
        </w:rPr>
      </w:pPr>
    </w:p>
    <w:p w:rsidR="00C1490C" w:rsidRDefault="00BC4750" w:rsidP="00073D44">
      <w:pPr>
        <w:pStyle w:val="Standard"/>
        <w:tabs>
          <w:tab w:val="left" w:pos="624"/>
          <w:tab w:val="left" w:pos="1134"/>
          <w:tab w:val="left" w:pos="1644"/>
        </w:tabs>
        <w:jc w:val="both"/>
        <w:rPr>
          <w:rFonts w:ascii="Arial" w:hAnsi="Arial" w:cs="Arial"/>
          <w:color w:val="000000" w:themeColor="text1"/>
        </w:rPr>
      </w:pPr>
      <w:r w:rsidRPr="00AF1D1C">
        <w:rPr>
          <w:rFonts w:ascii="Arial" w:hAnsi="Arial" w:cs="Arial"/>
          <w:color w:val="000000" w:themeColor="text1"/>
        </w:rPr>
        <w:t>4.3.</w:t>
      </w:r>
      <w:r>
        <w:rPr>
          <w:rFonts w:ascii="Arial" w:hAnsi="Arial" w:cs="Arial"/>
          <w:color w:val="000000" w:themeColor="text1"/>
        </w:rPr>
        <w:t>9.1</w:t>
      </w:r>
      <w:r>
        <w:rPr>
          <w:rFonts w:ascii="Arial" w:hAnsi="Arial" w:cs="Arial"/>
          <w:color w:val="000000" w:themeColor="text1"/>
        </w:rPr>
        <w:tab/>
      </w:r>
      <w:r w:rsidR="00073D44" w:rsidRPr="00BC4750">
        <w:rPr>
          <w:rFonts w:ascii="Arial" w:hAnsi="Arial" w:cs="Arial"/>
          <w:color w:val="000000" w:themeColor="text1"/>
        </w:rPr>
        <w:t>Οριζόντια εμβέλεια βραχίονα</w:t>
      </w:r>
      <w:r w:rsidRPr="00BC4750">
        <w:rPr>
          <w:rFonts w:ascii="Arial" w:hAnsi="Arial" w:cs="Arial"/>
          <w:color w:val="000000" w:themeColor="text1"/>
        </w:rPr>
        <w:t>:</w:t>
      </w:r>
      <w:r w:rsidR="005508F7">
        <w:rPr>
          <w:rFonts w:ascii="Arial" w:hAnsi="Arial" w:cs="Arial"/>
          <w:color w:val="000000" w:themeColor="text1"/>
        </w:rPr>
        <w:t xml:space="preserve"> </w:t>
      </w:r>
      <w:r w:rsidRPr="00BC4750">
        <w:rPr>
          <w:rFonts w:ascii="Arial" w:hAnsi="Arial" w:cs="Arial"/>
          <w:color w:val="000000" w:themeColor="text1"/>
        </w:rPr>
        <w:t xml:space="preserve">Από 60 έως και </w:t>
      </w:r>
      <w:r w:rsidRPr="00BC4750">
        <w:rPr>
          <w:rFonts w:ascii="Arial" w:hAnsi="Arial" w:cs="Arial"/>
        </w:rPr>
        <w:t>75 cm</w:t>
      </w:r>
      <w:r w:rsidR="00EA59AB">
        <w:rPr>
          <w:rFonts w:ascii="Arial" w:hAnsi="Arial" w:cs="Arial"/>
        </w:rPr>
        <w:t xml:space="preserve"> </w:t>
      </w:r>
      <w:r w:rsidR="00073D44" w:rsidRPr="00BC4750">
        <w:rPr>
          <w:rFonts w:ascii="Arial" w:hAnsi="Arial" w:cs="Arial"/>
          <w:color w:val="000000" w:themeColor="text1"/>
        </w:rPr>
        <w:t>(</w:t>
      </w:r>
      <w:r w:rsidR="00073D44" w:rsidRPr="0098524A">
        <w:rPr>
          <w:rFonts w:ascii="Arial" w:hAnsi="Arial" w:cs="Arial"/>
          <w:color w:val="000000" w:themeColor="text1"/>
        </w:rPr>
        <w:t>βαθμολογούμενο</w:t>
      </w:r>
      <w:r w:rsidR="00073D44" w:rsidRPr="00BC4750">
        <w:rPr>
          <w:rFonts w:ascii="Arial" w:hAnsi="Arial" w:cs="Arial"/>
          <w:color w:val="000000" w:themeColor="text1"/>
        </w:rPr>
        <w:t xml:space="preserve"> </w:t>
      </w:r>
    </w:p>
    <w:p w:rsidR="00AF1D1C" w:rsidRDefault="00073D44" w:rsidP="00073D44">
      <w:pPr>
        <w:pStyle w:val="Standard"/>
        <w:tabs>
          <w:tab w:val="left" w:pos="624"/>
          <w:tab w:val="left" w:pos="1134"/>
          <w:tab w:val="left" w:pos="1644"/>
        </w:tabs>
        <w:jc w:val="both"/>
        <w:rPr>
          <w:rFonts w:ascii="Arial" w:hAnsi="Arial" w:cs="Arial"/>
          <w:color w:val="000000" w:themeColor="text1"/>
        </w:rPr>
      </w:pPr>
      <w:r w:rsidRPr="00BC4750">
        <w:rPr>
          <w:rFonts w:ascii="Arial" w:hAnsi="Arial" w:cs="Arial"/>
          <w:color w:val="000000" w:themeColor="text1"/>
        </w:rPr>
        <w:lastRenderedPageBreak/>
        <w:t>κριτήριο).</w:t>
      </w:r>
    </w:p>
    <w:p w:rsidR="005508F7" w:rsidRPr="00AF1D1C" w:rsidRDefault="005508F7" w:rsidP="00073D44">
      <w:pPr>
        <w:pStyle w:val="Standard"/>
        <w:tabs>
          <w:tab w:val="left" w:pos="624"/>
          <w:tab w:val="left" w:pos="1134"/>
          <w:tab w:val="left" w:pos="1644"/>
        </w:tabs>
        <w:jc w:val="both"/>
        <w:rPr>
          <w:rFonts w:ascii="Arial" w:hAnsi="Arial" w:cs="Arial"/>
          <w:color w:val="000000" w:themeColor="text1"/>
        </w:rPr>
      </w:pPr>
    </w:p>
    <w:p w:rsidR="00073D44" w:rsidRDefault="00073D44" w:rsidP="000848EA">
      <w:pPr>
        <w:pStyle w:val="Standard"/>
        <w:tabs>
          <w:tab w:val="left" w:pos="624"/>
          <w:tab w:val="left" w:pos="1134"/>
          <w:tab w:val="left" w:pos="1644"/>
        </w:tabs>
        <w:jc w:val="both"/>
        <w:rPr>
          <w:rFonts w:ascii="Arial" w:hAnsi="Arial" w:cs="Arial"/>
          <w:color w:val="000000" w:themeColor="text1"/>
        </w:rPr>
      </w:pPr>
      <w:r w:rsidRPr="00073D44">
        <w:rPr>
          <w:rFonts w:ascii="Arial" w:hAnsi="Arial" w:cs="Arial"/>
          <w:color w:val="000000" w:themeColor="text1"/>
        </w:rPr>
        <w:t>4.</w:t>
      </w:r>
      <w:r w:rsidRPr="00BC4750">
        <w:rPr>
          <w:rFonts w:ascii="Arial" w:hAnsi="Arial" w:cs="Arial"/>
          <w:color w:val="000000" w:themeColor="text1"/>
        </w:rPr>
        <w:t>3.</w:t>
      </w:r>
      <w:r w:rsidR="00BC4750">
        <w:rPr>
          <w:rFonts w:ascii="Arial" w:hAnsi="Arial" w:cs="Arial"/>
          <w:color w:val="000000" w:themeColor="text1"/>
        </w:rPr>
        <w:t>9.2</w:t>
      </w:r>
      <w:r w:rsidRPr="00BC4750">
        <w:rPr>
          <w:rFonts w:ascii="Arial" w:hAnsi="Arial" w:cs="Arial"/>
          <w:color w:val="000000" w:themeColor="text1"/>
        </w:rPr>
        <w:tab/>
      </w:r>
      <w:r w:rsidR="00BC4750" w:rsidRPr="00BC4750">
        <w:rPr>
          <w:rFonts w:ascii="Arial" w:hAnsi="Arial" w:cs="Arial"/>
          <w:color w:val="000000" w:themeColor="text1"/>
        </w:rPr>
        <w:t>Κατακόρυφη</w:t>
      </w:r>
      <w:r w:rsidRPr="00BC4750">
        <w:rPr>
          <w:rFonts w:ascii="Arial" w:hAnsi="Arial" w:cs="Arial"/>
          <w:color w:val="000000" w:themeColor="text1"/>
        </w:rPr>
        <w:t xml:space="preserve"> εμβέλεια βραχίονα</w:t>
      </w:r>
      <w:r w:rsidR="00BC4750" w:rsidRPr="00BC4750">
        <w:rPr>
          <w:rFonts w:ascii="Arial" w:hAnsi="Arial" w:cs="Arial"/>
          <w:color w:val="000000" w:themeColor="text1"/>
        </w:rPr>
        <w:t>:</w:t>
      </w:r>
      <w:r w:rsidR="00EA59AB">
        <w:rPr>
          <w:rFonts w:ascii="Arial" w:hAnsi="Arial" w:cs="Arial"/>
          <w:color w:val="000000" w:themeColor="text1"/>
        </w:rPr>
        <w:t xml:space="preserve"> </w:t>
      </w:r>
      <w:r w:rsidR="00BC4750" w:rsidRPr="00BC4750">
        <w:rPr>
          <w:rFonts w:ascii="Arial" w:hAnsi="Arial" w:cs="Arial"/>
          <w:color w:val="000000" w:themeColor="text1"/>
        </w:rPr>
        <w:t xml:space="preserve">Από 80 έως και </w:t>
      </w:r>
      <w:r w:rsidR="00BC4750" w:rsidRPr="00BC4750">
        <w:rPr>
          <w:rFonts w:ascii="Arial" w:hAnsi="Arial" w:cs="Arial"/>
        </w:rPr>
        <w:t>90 cm</w:t>
      </w:r>
      <w:r w:rsidR="00EA59AB">
        <w:rPr>
          <w:rFonts w:ascii="Arial" w:hAnsi="Arial" w:cs="Arial"/>
        </w:rPr>
        <w:t xml:space="preserve"> </w:t>
      </w:r>
      <w:r w:rsidRPr="00BC4750">
        <w:rPr>
          <w:rFonts w:ascii="Arial" w:hAnsi="Arial" w:cs="Arial"/>
          <w:color w:val="000000" w:themeColor="text1"/>
        </w:rPr>
        <w:t>(</w:t>
      </w:r>
      <w:r w:rsidRPr="0098524A">
        <w:rPr>
          <w:rFonts w:ascii="Arial" w:hAnsi="Arial" w:cs="Arial"/>
          <w:color w:val="000000" w:themeColor="text1"/>
        </w:rPr>
        <w:t>βαθμολογούμενο</w:t>
      </w:r>
      <w:r w:rsidRPr="00BC4750">
        <w:rPr>
          <w:rFonts w:ascii="Arial" w:hAnsi="Arial" w:cs="Arial"/>
          <w:color w:val="000000" w:themeColor="text1"/>
        </w:rPr>
        <w:t xml:space="preserve"> κριτήριο).</w:t>
      </w:r>
    </w:p>
    <w:p w:rsidR="00B15A19" w:rsidRDefault="00B15A19" w:rsidP="000848EA">
      <w:pPr>
        <w:pStyle w:val="Standard"/>
        <w:tabs>
          <w:tab w:val="left" w:pos="624"/>
          <w:tab w:val="left" w:pos="1134"/>
          <w:tab w:val="left" w:pos="1644"/>
        </w:tabs>
        <w:jc w:val="both"/>
        <w:rPr>
          <w:rFonts w:ascii="Arial" w:hAnsi="Arial" w:cs="Arial"/>
          <w:color w:val="000000" w:themeColor="text1"/>
        </w:rPr>
      </w:pPr>
    </w:p>
    <w:p w:rsidR="00B15A19" w:rsidRPr="00B15A19" w:rsidRDefault="00B15A19" w:rsidP="00B15A19">
      <w:pPr>
        <w:pStyle w:val="Standard"/>
        <w:tabs>
          <w:tab w:val="left" w:pos="624"/>
          <w:tab w:val="left" w:pos="1134"/>
          <w:tab w:val="left" w:pos="1644"/>
        </w:tabs>
        <w:jc w:val="both"/>
        <w:rPr>
          <w:rFonts w:ascii="Arial" w:hAnsi="Arial" w:cs="Arial"/>
          <w:color w:val="000000" w:themeColor="text1"/>
        </w:rPr>
      </w:pPr>
      <w:r w:rsidRPr="00073D44">
        <w:rPr>
          <w:rFonts w:ascii="Arial" w:hAnsi="Arial" w:cs="Arial"/>
          <w:color w:val="000000" w:themeColor="text1"/>
        </w:rPr>
        <w:t>4.</w:t>
      </w:r>
      <w:r w:rsidRPr="00BC4750">
        <w:rPr>
          <w:rFonts w:ascii="Arial" w:hAnsi="Arial" w:cs="Arial"/>
          <w:color w:val="000000" w:themeColor="text1"/>
        </w:rPr>
        <w:t>3.</w:t>
      </w:r>
      <w:r>
        <w:rPr>
          <w:rFonts w:ascii="Arial" w:hAnsi="Arial" w:cs="Arial"/>
          <w:color w:val="000000" w:themeColor="text1"/>
        </w:rPr>
        <w:t>9.3</w:t>
      </w:r>
      <w:r w:rsidRPr="00BC4750">
        <w:rPr>
          <w:rFonts w:ascii="Arial" w:hAnsi="Arial" w:cs="Arial"/>
          <w:color w:val="000000" w:themeColor="text1"/>
        </w:rPr>
        <w:tab/>
      </w:r>
      <w:r w:rsidRPr="00B15A19">
        <w:rPr>
          <w:rFonts w:ascii="Arial" w:hAnsi="Arial" w:cs="Arial"/>
          <w:color w:val="000000" w:themeColor="text1"/>
        </w:rPr>
        <w:t>Κατακόρυφη εμβέλεια βραχίονα</w:t>
      </w:r>
      <w:r w:rsidRPr="00B15A19">
        <w:rPr>
          <w:rFonts w:ascii="Arial" w:hAnsi="Arial" w:cs="Arial"/>
        </w:rPr>
        <w:t xml:space="preserve"> (με εκτεταμένους τους βοηθητικούς βραχίονες)</w:t>
      </w:r>
      <w:r w:rsidRPr="00B15A19">
        <w:rPr>
          <w:rFonts w:ascii="Arial" w:hAnsi="Arial" w:cs="Arial"/>
          <w:color w:val="000000" w:themeColor="text1"/>
        </w:rPr>
        <w:t xml:space="preserve">: Από </w:t>
      </w:r>
      <w:r>
        <w:rPr>
          <w:rFonts w:ascii="Arial" w:hAnsi="Arial" w:cs="Arial"/>
          <w:color w:val="000000" w:themeColor="text1"/>
        </w:rPr>
        <w:t>100</w:t>
      </w:r>
      <w:r w:rsidRPr="00B15A19">
        <w:rPr>
          <w:rFonts w:ascii="Arial" w:hAnsi="Arial" w:cs="Arial"/>
          <w:color w:val="000000" w:themeColor="text1"/>
        </w:rPr>
        <w:t xml:space="preserve"> έως και </w:t>
      </w:r>
      <w:r>
        <w:rPr>
          <w:rFonts w:ascii="Arial" w:hAnsi="Arial" w:cs="Arial"/>
        </w:rPr>
        <w:t>110</w:t>
      </w:r>
      <w:r w:rsidRPr="00B15A19">
        <w:rPr>
          <w:rFonts w:ascii="Arial" w:hAnsi="Arial" w:cs="Arial"/>
        </w:rPr>
        <w:t>cm</w:t>
      </w:r>
      <w:r w:rsidR="00EA59AB">
        <w:rPr>
          <w:rFonts w:ascii="Arial" w:hAnsi="Arial" w:cs="Arial"/>
        </w:rPr>
        <w:t xml:space="preserve"> </w:t>
      </w:r>
      <w:r w:rsidRPr="00B15A19">
        <w:rPr>
          <w:rFonts w:ascii="Arial" w:hAnsi="Arial" w:cs="Arial"/>
          <w:color w:val="000000" w:themeColor="text1"/>
        </w:rPr>
        <w:t>(</w:t>
      </w:r>
      <w:r w:rsidRPr="0098524A">
        <w:rPr>
          <w:rFonts w:ascii="Arial" w:hAnsi="Arial" w:cs="Arial"/>
          <w:color w:val="000000" w:themeColor="text1"/>
        </w:rPr>
        <w:t>βαθμολογούμενο</w:t>
      </w:r>
      <w:r w:rsidRPr="00B15A19">
        <w:rPr>
          <w:rFonts w:ascii="Arial" w:hAnsi="Arial" w:cs="Arial"/>
          <w:color w:val="000000" w:themeColor="text1"/>
        </w:rPr>
        <w:t xml:space="preserve"> κριτήριο).</w:t>
      </w:r>
    </w:p>
    <w:p w:rsidR="00B15A19" w:rsidRDefault="00B15A19" w:rsidP="000848EA">
      <w:pPr>
        <w:pStyle w:val="Standard"/>
        <w:tabs>
          <w:tab w:val="left" w:pos="624"/>
          <w:tab w:val="left" w:pos="1134"/>
          <w:tab w:val="left" w:pos="1644"/>
        </w:tabs>
        <w:jc w:val="both"/>
        <w:rPr>
          <w:rFonts w:ascii="Arial" w:hAnsi="Arial" w:cs="Arial"/>
          <w:color w:val="000000" w:themeColor="text1"/>
        </w:rPr>
      </w:pPr>
    </w:p>
    <w:p w:rsidR="00B15A19" w:rsidRDefault="00B15A19" w:rsidP="000848EA">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4.3.10</w:t>
      </w:r>
      <w:r>
        <w:rPr>
          <w:rFonts w:ascii="Arial" w:hAnsi="Arial" w:cs="Arial"/>
          <w:color w:val="000000" w:themeColor="text1"/>
        </w:rPr>
        <w:tab/>
      </w:r>
      <w:r w:rsidR="00AB683F" w:rsidRPr="00AB683F">
        <w:rPr>
          <w:rFonts w:ascii="Arial" w:hAnsi="Arial" w:cs="Arial"/>
          <w:color w:val="000000" w:themeColor="text1"/>
        </w:rPr>
        <w:t>Ικανότητα/δύναμη αρπάγης</w:t>
      </w:r>
      <w:r w:rsidR="00AB683F">
        <w:rPr>
          <w:rFonts w:ascii="Arial" w:hAnsi="Arial" w:cs="Arial"/>
          <w:color w:val="000000" w:themeColor="text1"/>
        </w:rPr>
        <w:t xml:space="preserve">: Από 45 έως και 60 </w:t>
      </w:r>
      <w:r w:rsidR="00AB683F" w:rsidRPr="00AB683F">
        <w:rPr>
          <w:rFonts w:ascii="Arial" w:hAnsi="Arial" w:cs="Arial"/>
          <w:color w:val="000000" w:themeColor="text1"/>
        </w:rPr>
        <w:t>Nm.</w:t>
      </w:r>
    </w:p>
    <w:p w:rsidR="000848EA" w:rsidRDefault="000848EA" w:rsidP="000848EA">
      <w:pPr>
        <w:pStyle w:val="Standard"/>
        <w:tabs>
          <w:tab w:val="left" w:pos="624"/>
          <w:tab w:val="left" w:pos="1134"/>
          <w:tab w:val="left" w:pos="1644"/>
        </w:tabs>
        <w:jc w:val="both"/>
        <w:rPr>
          <w:rFonts w:ascii="Arial" w:hAnsi="Arial" w:cs="Arial"/>
          <w:color w:val="000000" w:themeColor="text1"/>
          <w:highlight w:val="lightGray"/>
        </w:rPr>
      </w:pPr>
    </w:p>
    <w:p w:rsidR="000848EA" w:rsidRDefault="000848EA" w:rsidP="000848EA">
      <w:pPr>
        <w:pStyle w:val="Standard"/>
        <w:tabs>
          <w:tab w:val="left" w:pos="624"/>
          <w:tab w:val="left" w:pos="1134"/>
          <w:tab w:val="left" w:pos="1644"/>
        </w:tabs>
        <w:jc w:val="both"/>
        <w:rPr>
          <w:rFonts w:ascii="Arial" w:hAnsi="Arial" w:cs="Arial"/>
          <w:color w:val="000000" w:themeColor="text1"/>
        </w:rPr>
      </w:pPr>
      <w:r w:rsidRPr="00AF1D1C">
        <w:rPr>
          <w:rFonts w:ascii="Arial" w:hAnsi="Arial" w:cs="Arial"/>
          <w:color w:val="000000" w:themeColor="text1"/>
        </w:rPr>
        <w:t>4.3.</w:t>
      </w:r>
      <w:r>
        <w:rPr>
          <w:rFonts w:ascii="Arial" w:hAnsi="Arial" w:cs="Arial"/>
          <w:color w:val="000000" w:themeColor="text1"/>
        </w:rPr>
        <w:t>11</w:t>
      </w:r>
      <w:r w:rsidRPr="00AF1D1C">
        <w:rPr>
          <w:rFonts w:ascii="Arial" w:hAnsi="Arial" w:cs="Arial"/>
          <w:color w:val="000000" w:themeColor="text1"/>
        </w:rPr>
        <w:tab/>
      </w:r>
      <w:r w:rsidR="00BC4750">
        <w:rPr>
          <w:rFonts w:ascii="Arial" w:hAnsi="Arial" w:cs="Arial"/>
          <w:color w:val="000000" w:themeColor="text1"/>
        </w:rPr>
        <w:t xml:space="preserve">Περιστροφή </w:t>
      </w:r>
      <w:r w:rsidR="00423157">
        <w:rPr>
          <w:rFonts w:ascii="Arial" w:hAnsi="Arial" w:cs="Arial"/>
          <w:color w:val="000000" w:themeColor="text1"/>
        </w:rPr>
        <w:t>αρπάγης</w:t>
      </w:r>
      <w:r w:rsidRPr="000848EA">
        <w:rPr>
          <w:rFonts w:ascii="Arial" w:hAnsi="Arial" w:cs="Arial"/>
          <w:color w:val="000000" w:themeColor="text1"/>
        </w:rPr>
        <w:t xml:space="preserve"> </w:t>
      </w:r>
      <w:r w:rsidR="00BC4750">
        <w:rPr>
          <w:rFonts w:ascii="Arial" w:hAnsi="Arial" w:cs="Arial"/>
          <w:color w:val="000000" w:themeColor="text1"/>
        </w:rPr>
        <w:t xml:space="preserve">: </w:t>
      </w:r>
      <w:r w:rsidRPr="000848EA">
        <w:rPr>
          <w:rFonts w:ascii="Arial" w:hAnsi="Arial" w:cs="Arial"/>
          <w:color w:val="000000" w:themeColor="text1"/>
        </w:rPr>
        <w:t>360</w:t>
      </w:r>
      <w:r w:rsidRPr="000848EA">
        <w:rPr>
          <w:rFonts w:ascii="Arial" w:hAnsi="Arial" w:cs="Arial"/>
          <w:color w:val="000000" w:themeColor="text1"/>
          <w:vertAlign w:val="superscript"/>
        </w:rPr>
        <w:t>ο</w:t>
      </w:r>
      <w:r w:rsidRPr="000848EA">
        <w:rPr>
          <w:rFonts w:ascii="Arial" w:hAnsi="Arial" w:cs="Arial"/>
          <w:color w:val="000000" w:themeColor="text1"/>
        </w:rPr>
        <w:t xml:space="preserve"> (</w:t>
      </w:r>
      <w:r w:rsidRPr="0098524A">
        <w:rPr>
          <w:rFonts w:ascii="Arial" w:hAnsi="Arial" w:cs="Arial"/>
          <w:color w:val="000000" w:themeColor="text1"/>
        </w:rPr>
        <w:t>βαθμολογούμενο</w:t>
      </w:r>
      <w:r w:rsidRPr="000848EA">
        <w:rPr>
          <w:rFonts w:ascii="Arial" w:hAnsi="Arial" w:cs="Arial"/>
          <w:color w:val="000000" w:themeColor="text1"/>
        </w:rPr>
        <w:t xml:space="preserve"> κριτήριο).</w:t>
      </w:r>
    </w:p>
    <w:p w:rsidR="00E50351" w:rsidRDefault="00E50351" w:rsidP="000848EA">
      <w:pPr>
        <w:pStyle w:val="Standard"/>
        <w:tabs>
          <w:tab w:val="left" w:pos="624"/>
          <w:tab w:val="left" w:pos="1134"/>
          <w:tab w:val="left" w:pos="1644"/>
        </w:tabs>
        <w:jc w:val="both"/>
        <w:rPr>
          <w:rFonts w:ascii="Arial" w:hAnsi="Arial" w:cs="Arial"/>
          <w:color w:val="000000" w:themeColor="text1"/>
        </w:rPr>
      </w:pPr>
    </w:p>
    <w:p w:rsidR="00E50351" w:rsidRPr="00E50351" w:rsidRDefault="00E50351" w:rsidP="00E50351">
      <w:pPr>
        <w:pStyle w:val="Standard"/>
        <w:tabs>
          <w:tab w:val="left" w:pos="624"/>
          <w:tab w:val="left" w:pos="1134"/>
          <w:tab w:val="left" w:pos="1644"/>
        </w:tabs>
        <w:jc w:val="both"/>
        <w:rPr>
          <w:rFonts w:ascii="Arial" w:hAnsi="Arial" w:cs="Arial"/>
          <w:color w:val="000000" w:themeColor="text1"/>
        </w:rPr>
      </w:pPr>
      <w:r w:rsidRPr="00E50351">
        <w:rPr>
          <w:rFonts w:ascii="Arial" w:hAnsi="Arial" w:cs="Arial"/>
          <w:color w:val="000000" w:themeColor="text1"/>
        </w:rPr>
        <w:t>4.3.12</w:t>
      </w:r>
      <w:r w:rsidRPr="00E50351">
        <w:rPr>
          <w:rFonts w:ascii="Arial" w:hAnsi="Arial" w:cs="Arial"/>
          <w:color w:val="000000" w:themeColor="text1"/>
        </w:rPr>
        <w:tab/>
        <w:t xml:space="preserve">Αυτονομία  </w:t>
      </w:r>
      <w:r w:rsidRPr="00012529">
        <w:rPr>
          <w:rFonts w:ascii="Arial" w:hAnsi="Arial" w:cs="Arial"/>
          <w:color w:val="000000" w:themeColor="text1"/>
        </w:rPr>
        <w:t>(βαθμολογούμενο κριτήριο).</w:t>
      </w:r>
    </w:p>
    <w:p w:rsidR="00E50351" w:rsidRDefault="00E50351" w:rsidP="000848EA">
      <w:pPr>
        <w:pStyle w:val="Standard"/>
        <w:tabs>
          <w:tab w:val="left" w:pos="624"/>
          <w:tab w:val="left" w:pos="1134"/>
          <w:tab w:val="left" w:pos="1644"/>
        </w:tabs>
        <w:jc w:val="both"/>
        <w:rPr>
          <w:rFonts w:ascii="Arial" w:hAnsi="Arial" w:cs="Arial"/>
          <w:color w:val="000000" w:themeColor="text1"/>
          <w:highlight w:val="lightGray"/>
        </w:rPr>
      </w:pPr>
    </w:p>
    <w:p w:rsidR="00E50351" w:rsidRPr="00E50351" w:rsidRDefault="00E50351" w:rsidP="00E50351">
      <w:pPr>
        <w:pStyle w:val="Standard"/>
        <w:tabs>
          <w:tab w:val="left" w:pos="624"/>
          <w:tab w:val="left" w:pos="1134"/>
          <w:tab w:val="left" w:pos="1644"/>
        </w:tabs>
        <w:jc w:val="both"/>
        <w:rPr>
          <w:rFonts w:ascii="Arial" w:hAnsi="Arial" w:cs="Arial"/>
          <w:color w:val="000000" w:themeColor="text1"/>
        </w:rPr>
      </w:pPr>
      <w:r w:rsidRPr="00E50351">
        <w:rPr>
          <w:rFonts w:ascii="Arial" w:hAnsi="Arial" w:cs="Arial"/>
          <w:color w:val="000000" w:themeColor="text1"/>
        </w:rPr>
        <w:t>4.3.12</w:t>
      </w:r>
      <w:r>
        <w:rPr>
          <w:rFonts w:ascii="Arial" w:hAnsi="Arial" w:cs="Arial"/>
          <w:color w:val="000000" w:themeColor="text1"/>
        </w:rPr>
        <w:t>.1</w:t>
      </w:r>
      <w:r>
        <w:rPr>
          <w:rFonts w:ascii="Arial" w:hAnsi="Arial" w:cs="Arial"/>
          <w:color w:val="000000" w:themeColor="text1"/>
        </w:rPr>
        <w:tab/>
        <w:t xml:space="preserve">Σε </w:t>
      </w:r>
      <w:r w:rsidR="00B15A19">
        <w:rPr>
          <w:rFonts w:ascii="Arial" w:hAnsi="Arial" w:cs="Arial"/>
          <w:color w:val="000000" w:themeColor="text1"/>
        </w:rPr>
        <w:t>λειτουργ</w:t>
      </w:r>
      <w:r>
        <w:rPr>
          <w:rFonts w:ascii="Arial" w:hAnsi="Arial" w:cs="Arial"/>
          <w:color w:val="000000" w:themeColor="text1"/>
        </w:rPr>
        <w:t>ία (ανάλογα της αποστολής): 3-5 ώρες</w:t>
      </w:r>
      <w:r w:rsidRPr="00E50351">
        <w:rPr>
          <w:rFonts w:ascii="Arial" w:hAnsi="Arial" w:cs="Arial"/>
          <w:color w:val="000000" w:themeColor="text1"/>
        </w:rPr>
        <w:t>.</w:t>
      </w:r>
    </w:p>
    <w:p w:rsidR="00E50351" w:rsidRPr="00367718" w:rsidRDefault="00E50351" w:rsidP="000848EA">
      <w:pPr>
        <w:pStyle w:val="Standard"/>
        <w:tabs>
          <w:tab w:val="left" w:pos="624"/>
          <w:tab w:val="left" w:pos="1134"/>
          <w:tab w:val="left" w:pos="1644"/>
        </w:tabs>
        <w:jc w:val="both"/>
        <w:rPr>
          <w:rFonts w:ascii="Arial" w:hAnsi="Arial" w:cs="Arial"/>
          <w:color w:val="000000" w:themeColor="text1"/>
          <w:highlight w:val="lightGray"/>
        </w:rPr>
      </w:pPr>
    </w:p>
    <w:p w:rsidR="000848EA" w:rsidRDefault="00E50351" w:rsidP="000848EA">
      <w:pPr>
        <w:pStyle w:val="Standard"/>
        <w:tabs>
          <w:tab w:val="left" w:pos="624"/>
          <w:tab w:val="left" w:pos="1134"/>
          <w:tab w:val="left" w:pos="1644"/>
        </w:tabs>
        <w:jc w:val="both"/>
        <w:rPr>
          <w:rFonts w:ascii="Arial" w:hAnsi="Arial" w:cs="Arial"/>
          <w:color w:val="000000" w:themeColor="text1"/>
        </w:rPr>
      </w:pPr>
      <w:r w:rsidRPr="00E50351">
        <w:rPr>
          <w:rFonts w:ascii="Arial" w:hAnsi="Arial" w:cs="Arial"/>
          <w:color w:val="000000" w:themeColor="text1"/>
        </w:rPr>
        <w:t>4.3.12</w:t>
      </w:r>
      <w:r>
        <w:rPr>
          <w:rFonts w:ascii="Arial" w:hAnsi="Arial" w:cs="Arial"/>
          <w:color w:val="000000" w:themeColor="text1"/>
        </w:rPr>
        <w:t>.2</w:t>
      </w:r>
      <w:r>
        <w:rPr>
          <w:rFonts w:ascii="Arial" w:hAnsi="Arial" w:cs="Arial"/>
          <w:color w:val="000000" w:themeColor="text1"/>
        </w:rPr>
        <w:tab/>
        <w:t>Σε κατάσταση αναμονής: 6-8 ώρες</w:t>
      </w:r>
      <w:r w:rsidRPr="00E50351">
        <w:rPr>
          <w:rFonts w:ascii="Arial" w:hAnsi="Arial" w:cs="Arial"/>
          <w:color w:val="000000" w:themeColor="text1"/>
        </w:rPr>
        <w:t>.</w:t>
      </w:r>
    </w:p>
    <w:p w:rsidR="009816BB" w:rsidRDefault="009816BB" w:rsidP="000848EA">
      <w:pPr>
        <w:pStyle w:val="Standard"/>
        <w:tabs>
          <w:tab w:val="left" w:pos="624"/>
          <w:tab w:val="left" w:pos="1134"/>
          <w:tab w:val="left" w:pos="1644"/>
        </w:tabs>
        <w:jc w:val="both"/>
        <w:rPr>
          <w:rFonts w:ascii="Arial" w:hAnsi="Arial" w:cs="Arial"/>
          <w:color w:val="000000" w:themeColor="text1"/>
        </w:rPr>
      </w:pPr>
    </w:p>
    <w:p w:rsidR="009816BB" w:rsidRPr="009816BB" w:rsidRDefault="009816BB" w:rsidP="009816BB">
      <w:pPr>
        <w:pStyle w:val="Standard"/>
        <w:tabs>
          <w:tab w:val="left" w:pos="624"/>
          <w:tab w:val="left" w:pos="1134"/>
          <w:tab w:val="left" w:pos="1644"/>
        </w:tabs>
        <w:jc w:val="both"/>
        <w:rPr>
          <w:rFonts w:ascii="Arial" w:hAnsi="Arial" w:cs="Arial"/>
          <w:color w:val="000000" w:themeColor="text1"/>
        </w:rPr>
      </w:pPr>
      <w:r w:rsidRPr="009816BB">
        <w:rPr>
          <w:rFonts w:ascii="Arial" w:hAnsi="Arial" w:cs="Arial"/>
          <w:color w:val="000000" w:themeColor="text1"/>
        </w:rPr>
        <w:t xml:space="preserve">4.3.13 </w:t>
      </w:r>
      <w:r w:rsidRPr="009816BB">
        <w:rPr>
          <w:rFonts w:ascii="Arial" w:hAnsi="Arial" w:cs="Arial"/>
          <w:color w:val="000000" w:themeColor="text1"/>
        </w:rPr>
        <w:tab/>
        <w:t xml:space="preserve">Ικανότητα διάβασης </w:t>
      </w:r>
      <w:r>
        <w:rPr>
          <w:rFonts w:ascii="Arial" w:hAnsi="Arial" w:cs="Arial"/>
          <w:color w:val="000000" w:themeColor="text1"/>
        </w:rPr>
        <w:t xml:space="preserve">υδάτινου κωλύματος: Από 25 έως και 35 </w:t>
      </w:r>
      <w:r>
        <w:rPr>
          <w:rFonts w:ascii="Arial" w:hAnsi="Arial" w:cs="Arial"/>
          <w:color w:val="000000" w:themeColor="text1"/>
          <w:lang w:val="en-US"/>
        </w:rPr>
        <w:t>cm</w:t>
      </w:r>
      <w:r w:rsidRPr="009816BB">
        <w:rPr>
          <w:rFonts w:ascii="Arial" w:hAnsi="Arial" w:cs="Arial"/>
          <w:color w:val="000000" w:themeColor="text1"/>
        </w:rPr>
        <w:t>.</w:t>
      </w:r>
    </w:p>
    <w:p w:rsidR="009816BB" w:rsidRDefault="009816BB" w:rsidP="009816BB">
      <w:pPr>
        <w:pStyle w:val="Standard"/>
        <w:tabs>
          <w:tab w:val="left" w:pos="624"/>
          <w:tab w:val="left" w:pos="1134"/>
          <w:tab w:val="left" w:pos="1644"/>
        </w:tabs>
        <w:jc w:val="both"/>
        <w:rPr>
          <w:rFonts w:ascii="Arial" w:hAnsi="Arial" w:cs="Arial"/>
          <w:color w:val="000000" w:themeColor="text1"/>
        </w:rPr>
      </w:pPr>
    </w:p>
    <w:p w:rsidR="009816BB" w:rsidRDefault="009816BB" w:rsidP="009816BB">
      <w:pPr>
        <w:pStyle w:val="Standard"/>
        <w:tabs>
          <w:tab w:val="left" w:pos="624"/>
          <w:tab w:val="left" w:pos="1134"/>
          <w:tab w:val="left" w:pos="1644"/>
        </w:tabs>
        <w:jc w:val="both"/>
        <w:rPr>
          <w:rFonts w:ascii="Arial" w:hAnsi="Arial" w:cs="Arial"/>
          <w:color w:val="000000" w:themeColor="text1"/>
        </w:rPr>
      </w:pPr>
      <w:r w:rsidRPr="00902C1E">
        <w:rPr>
          <w:rFonts w:ascii="Arial" w:hAnsi="Arial" w:cs="Arial"/>
          <w:color w:val="000000" w:themeColor="text1"/>
        </w:rPr>
        <w:t>4.3.14</w:t>
      </w:r>
      <w:r w:rsidRPr="00902C1E">
        <w:rPr>
          <w:rFonts w:ascii="Arial" w:hAnsi="Arial" w:cs="Arial"/>
          <w:color w:val="000000" w:themeColor="text1"/>
        </w:rPr>
        <w:tab/>
      </w:r>
      <w:r w:rsidR="00647F74">
        <w:rPr>
          <w:rFonts w:ascii="Arial" w:hAnsi="Arial" w:cs="Arial"/>
          <w:color w:val="000000" w:themeColor="text1"/>
        </w:rPr>
        <w:t>Επικοινωνίες</w:t>
      </w:r>
      <w:r w:rsidR="001D6277">
        <w:rPr>
          <w:rFonts w:ascii="Arial" w:hAnsi="Arial" w:cs="Arial"/>
          <w:color w:val="000000" w:themeColor="text1"/>
        </w:rPr>
        <w:t>:</w:t>
      </w:r>
    </w:p>
    <w:p w:rsidR="00954696" w:rsidRDefault="00954696" w:rsidP="009816BB">
      <w:pPr>
        <w:pStyle w:val="Standard"/>
        <w:tabs>
          <w:tab w:val="left" w:pos="624"/>
          <w:tab w:val="left" w:pos="1134"/>
          <w:tab w:val="left" w:pos="1644"/>
        </w:tabs>
        <w:jc w:val="both"/>
        <w:rPr>
          <w:rFonts w:ascii="Arial" w:hAnsi="Arial" w:cs="Arial"/>
          <w:color w:val="000000" w:themeColor="text1"/>
        </w:rPr>
      </w:pPr>
    </w:p>
    <w:p w:rsidR="00954696" w:rsidRDefault="00954696" w:rsidP="009816BB">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4.3.14.1</w:t>
      </w:r>
      <w:r>
        <w:rPr>
          <w:rFonts w:ascii="Arial" w:hAnsi="Arial" w:cs="Arial"/>
          <w:color w:val="000000" w:themeColor="text1"/>
        </w:rPr>
        <w:tab/>
      </w:r>
      <w:r w:rsidR="001D6277">
        <w:rPr>
          <w:rFonts w:ascii="Arial" w:hAnsi="Arial" w:cs="Arial"/>
          <w:color w:val="000000" w:themeColor="text1"/>
        </w:rPr>
        <w:t xml:space="preserve">Πλατφόρμα ασύρματης δικτύωσης κινητών </w:t>
      </w:r>
      <w:r w:rsidR="001D6277">
        <w:rPr>
          <w:rFonts w:ascii="Arial" w:hAnsi="Arial" w:cs="Arial"/>
          <w:color w:val="000000" w:themeColor="text1"/>
          <w:lang w:val="en-US"/>
        </w:rPr>
        <w:t>ad</w:t>
      </w:r>
      <w:r w:rsidR="001D6277" w:rsidRPr="001D6277">
        <w:rPr>
          <w:rFonts w:ascii="Arial" w:hAnsi="Arial" w:cs="Arial"/>
          <w:color w:val="000000" w:themeColor="text1"/>
        </w:rPr>
        <w:t>-</w:t>
      </w:r>
      <w:r w:rsidR="001D6277">
        <w:rPr>
          <w:rFonts w:ascii="Arial" w:hAnsi="Arial" w:cs="Arial"/>
          <w:color w:val="000000" w:themeColor="text1"/>
          <w:lang w:val="en-US"/>
        </w:rPr>
        <w:t>hoc</w:t>
      </w:r>
      <w:r w:rsidR="00EA59AB">
        <w:rPr>
          <w:rFonts w:ascii="Arial" w:hAnsi="Arial" w:cs="Arial"/>
          <w:color w:val="000000" w:themeColor="text1"/>
        </w:rPr>
        <w:t xml:space="preserve"> </w:t>
      </w:r>
      <w:r w:rsidR="001D6277">
        <w:rPr>
          <w:rFonts w:ascii="Arial" w:hAnsi="Arial" w:cs="Arial"/>
          <w:color w:val="000000" w:themeColor="text1"/>
        </w:rPr>
        <w:t>δικτύων.</w:t>
      </w:r>
    </w:p>
    <w:p w:rsidR="001D6277" w:rsidRDefault="001D6277" w:rsidP="009816BB">
      <w:pPr>
        <w:pStyle w:val="Standard"/>
        <w:tabs>
          <w:tab w:val="left" w:pos="624"/>
          <w:tab w:val="left" w:pos="1134"/>
          <w:tab w:val="left" w:pos="1644"/>
        </w:tabs>
        <w:jc w:val="both"/>
        <w:rPr>
          <w:rFonts w:ascii="Arial" w:hAnsi="Arial" w:cs="Arial"/>
          <w:color w:val="000000" w:themeColor="text1"/>
        </w:rPr>
      </w:pPr>
    </w:p>
    <w:p w:rsidR="001D6277" w:rsidRPr="001D6277" w:rsidRDefault="001D6277" w:rsidP="009816BB">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4.3.14.2</w:t>
      </w:r>
      <w:r>
        <w:rPr>
          <w:rFonts w:ascii="Arial" w:hAnsi="Arial" w:cs="Arial"/>
          <w:color w:val="000000" w:themeColor="text1"/>
        </w:rPr>
        <w:tab/>
        <w:t>Ανθεκτικότητα σε παρεμβολές και σε υποκλοπή.</w:t>
      </w:r>
    </w:p>
    <w:p w:rsidR="00954696" w:rsidRDefault="00954696" w:rsidP="009816BB">
      <w:pPr>
        <w:pStyle w:val="Standard"/>
        <w:tabs>
          <w:tab w:val="left" w:pos="624"/>
          <w:tab w:val="left" w:pos="1134"/>
          <w:tab w:val="left" w:pos="1644"/>
        </w:tabs>
        <w:jc w:val="both"/>
        <w:rPr>
          <w:rFonts w:ascii="Arial" w:hAnsi="Arial" w:cs="Arial"/>
          <w:color w:val="000000" w:themeColor="text1"/>
        </w:rPr>
      </w:pPr>
    </w:p>
    <w:p w:rsidR="00954696" w:rsidRPr="00954696" w:rsidRDefault="00954696" w:rsidP="009816BB">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4.3.14.</w:t>
      </w:r>
      <w:r w:rsidR="001D6277">
        <w:rPr>
          <w:rFonts w:ascii="Arial" w:hAnsi="Arial" w:cs="Arial"/>
          <w:color w:val="000000" w:themeColor="text1"/>
        </w:rPr>
        <w:t>3</w:t>
      </w:r>
      <w:r w:rsidR="00C1490C">
        <w:rPr>
          <w:rFonts w:ascii="Arial" w:hAnsi="Arial" w:cs="Arial"/>
          <w:color w:val="000000" w:themeColor="text1"/>
        </w:rPr>
        <w:tab/>
        <w:t>Δυνατότητα ελέγχου</w:t>
      </w:r>
      <w:r>
        <w:rPr>
          <w:rFonts w:ascii="Arial" w:hAnsi="Arial" w:cs="Arial"/>
          <w:color w:val="000000" w:themeColor="text1"/>
        </w:rPr>
        <w:t xml:space="preserve">: Άνω των 900 </w:t>
      </w:r>
      <w:r>
        <w:rPr>
          <w:rFonts w:ascii="Arial" w:hAnsi="Arial" w:cs="Arial"/>
          <w:color w:val="000000" w:themeColor="text1"/>
          <w:lang w:val="en-US"/>
        </w:rPr>
        <w:t>m</w:t>
      </w:r>
      <w:r w:rsidRPr="00954696">
        <w:rPr>
          <w:rFonts w:ascii="Arial" w:hAnsi="Arial" w:cs="Arial"/>
          <w:color w:val="000000" w:themeColor="text1"/>
        </w:rPr>
        <w:t>.</w:t>
      </w:r>
    </w:p>
    <w:p w:rsidR="00647F74" w:rsidRDefault="00647F74" w:rsidP="009816BB">
      <w:pPr>
        <w:pStyle w:val="Standard"/>
        <w:tabs>
          <w:tab w:val="left" w:pos="624"/>
          <w:tab w:val="left" w:pos="1134"/>
          <w:tab w:val="left" w:pos="1644"/>
        </w:tabs>
        <w:jc w:val="both"/>
        <w:rPr>
          <w:rFonts w:ascii="Arial" w:hAnsi="Arial" w:cs="Arial"/>
          <w:color w:val="000000" w:themeColor="text1"/>
        </w:rPr>
      </w:pPr>
    </w:p>
    <w:p w:rsidR="00647F74" w:rsidRDefault="00647F74" w:rsidP="009816BB">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4.3.15</w:t>
      </w:r>
      <w:r>
        <w:rPr>
          <w:rFonts w:ascii="Arial" w:hAnsi="Arial" w:cs="Arial"/>
          <w:color w:val="000000" w:themeColor="text1"/>
        </w:rPr>
        <w:tab/>
      </w:r>
      <w:r w:rsidR="00E601DC">
        <w:rPr>
          <w:rFonts w:ascii="Arial" w:hAnsi="Arial" w:cs="Arial"/>
          <w:color w:val="000000" w:themeColor="text1"/>
        </w:rPr>
        <w:t>Δυνατότητες κάμερας</w:t>
      </w:r>
      <w:r w:rsidR="001D6277" w:rsidRPr="002A7DC3">
        <w:rPr>
          <w:rFonts w:ascii="Arial" w:hAnsi="Arial" w:cs="Arial"/>
          <w:color w:val="000000" w:themeColor="text1"/>
        </w:rPr>
        <w:t>:</w:t>
      </w:r>
    </w:p>
    <w:p w:rsidR="00E601DC" w:rsidRDefault="00E601DC" w:rsidP="009816BB">
      <w:pPr>
        <w:pStyle w:val="Standard"/>
        <w:tabs>
          <w:tab w:val="left" w:pos="624"/>
          <w:tab w:val="left" w:pos="1134"/>
          <w:tab w:val="left" w:pos="1644"/>
        </w:tabs>
        <w:jc w:val="both"/>
        <w:rPr>
          <w:rFonts w:ascii="Arial" w:hAnsi="Arial" w:cs="Arial"/>
          <w:color w:val="000000" w:themeColor="text1"/>
        </w:rPr>
      </w:pPr>
    </w:p>
    <w:p w:rsidR="007901B3" w:rsidRDefault="002128B0" w:rsidP="009816BB">
      <w:pPr>
        <w:pStyle w:val="Standard"/>
        <w:tabs>
          <w:tab w:val="left" w:pos="624"/>
          <w:tab w:val="left" w:pos="1134"/>
          <w:tab w:val="left" w:pos="1644"/>
        </w:tabs>
        <w:jc w:val="both"/>
        <w:rPr>
          <w:rFonts w:ascii="Arial" w:hAnsi="Arial" w:cs="Arial"/>
        </w:rPr>
      </w:pPr>
      <w:r>
        <w:rPr>
          <w:rFonts w:ascii="Arial" w:hAnsi="Arial" w:cs="Arial"/>
          <w:color w:val="000000" w:themeColor="text1"/>
        </w:rPr>
        <w:t>4.3.15.1</w:t>
      </w:r>
      <w:r>
        <w:rPr>
          <w:rFonts w:ascii="Arial" w:hAnsi="Arial" w:cs="Arial"/>
          <w:color w:val="000000" w:themeColor="text1"/>
        </w:rPr>
        <w:tab/>
      </w:r>
      <w:r w:rsidR="00E42DCF" w:rsidRPr="00EA59AB">
        <w:rPr>
          <w:rFonts w:ascii="Arial" w:hAnsi="Arial" w:cs="Arial"/>
          <w:color w:val="000000" w:themeColor="text1"/>
        </w:rPr>
        <w:t xml:space="preserve">Ύπαρξη </w:t>
      </w:r>
      <w:r w:rsidR="00EA59AB" w:rsidRPr="00EA59AB">
        <w:rPr>
          <w:rFonts w:ascii="Arial" w:hAnsi="Arial" w:cs="Arial"/>
          <w:color w:val="000000" w:themeColor="text1"/>
        </w:rPr>
        <w:t xml:space="preserve">τουλάχιστον τριών (3) εγχρώμων </w:t>
      </w:r>
      <w:r w:rsidR="00E42DCF" w:rsidRPr="00EA59AB">
        <w:rPr>
          <w:rFonts w:ascii="Arial" w:hAnsi="Arial" w:cs="Arial"/>
          <w:color w:val="000000" w:themeColor="text1"/>
        </w:rPr>
        <w:t xml:space="preserve">καμερών </w:t>
      </w:r>
      <w:r w:rsidR="00EA59AB" w:rsidRPr="002A7DC3">
        <w:rPr>
          <w:rFonts w:ascii="Arial" w:hAnsi="Arial" w:cs="Arial"/>
          <w:color w:val="000000" w:themeColor="text1"/>
        </w:rPr>
        <w:t xml:space="preserve">κατηγορίας </w:t>
      </w:r>
      <w:r w:rsidR="00EA59AB" w:rsidRPr="002A7DC3">
        <w:rPr>
          <w:rFonts w:ascii="Arial" w:hAnsi="Arial" w:cs="Arial"/>
        </w:rPr>
        <w:t>“Pan-Tilt-Zoom (PTZ)”</w:t>
      </w:r>
      <w:r w:rsidR="00EA59AB">
        <w:rPr>
          <w:rFonts w:ascii="Arial" w:hAnsi="Arial" w:cs="Arial"/>
        </w:rPr>
        <w:t xml:space="preserve"> </w:t>
      </w:r>
      <w:r w:rsidR="00E42DCF" w:rsidRPr="00EA59AB">
        <w:rPr>
          <w:rFonts w:ascii="Arial" w:hAnsi="Arial" w:cs="Arial"/>
          <w:color w:val="000000" w:themeColor="text1"/>
        </w:rPr>
        <w:t xml:space="preserve">σε: </w:t>
      </w:r>
      <w:r w:rsidR="00EA59AB">
        <w:rPr>
          <w:rFonts w:ascii="Arial" w:hAnsi="Arial" w:cs="Arial"/>
        </w:rPr>
        <w:t>α</w:t>
      </w:r>
      <w:r w:rsidR="00E42DCF" w:rsidRPr="00EA59AB">
        <w:rPr>
          <w:rFonts w:ascii="Arial" w:hAnsi="Arial" w:cs="Arial"/>
        </w:rPr>
        <w:t>ρπάγη, άρθρωση</w:t>
      </w:r>
      <w:r w:rsidR="00EA59AB">
        <w:rPr>
          <w:rFonts w:ascii="Arial" w:hAnsi="Arial" w:cs="Arial"/>
        </w:rPr>
        <w:t xml:space="preserve"> </w:t>
      </w:r>
      <w:r w:rsidR="00EA59AB" w:rsidRPr="00EA59AB">
        <w:rPr>
          <w:rFonts w:ascii="Arial" w:hAnsi="Arial" w:cs="Arial"/>
        </w:rPr>
        <w:t>και</w:t>
      </w:r>
      <w:r w:rsidR="00E42DCF" w:rsidRPr="00EA59AB">
        <w:rPr>
          <w:rFonts w:ascii="Arial" w:hAnsi="Arial" w:cs="Arial"/>
        </w:rPr>
        <w:t xml:space="preserve"> εμπρόσθιο τμήμα</w:t>
      </w:r>
      <w:r w:rsidR="00070110" w:rsidRPr="00EA59AB">
        <w:rPr>
          <w:rFonts w:ascii="Arial" w:hAnsi="Arial" w:cs="Arial"/>
        </w:rPr>
        <w:t>.</w:t>
      </w:r>
    </w:p>
    <w:p w:rsidR="007901B3" w:rsidRDefault="007901B3" w:rsidP="009816BB">
      <w:pPr>
        <w:pStyle w:val="Standard"/>
        <w:tabs>
          <w:tab w:val="left" w:pos="624"/>
          <w:tab w:val="left" w:pos="1134"/>
          <w:tab w:val="left" w:pos="1644"/>
        </w:tabs>
        <w:jc w:val="both"/>
        <w:rPr>
          <w:rFonts w:ascii="Arial" w:hAnsi="Arial" w:cs="Arial"/>
          <w:color w:val="000000" w:themeColor="text1"/>
        </w:rPr>
      </w:pPr>
    </w:p>
    <w:p w:rsidR="00E601DC" w:rsidRDefault="007901B3" w:rsidP="009816BB">
      <w:pPr>
        <w:pStyle w:val="Standard"/>
        <w:tabs>
          <w:tab w:val="left" w:pos="624"/>
          <w:tab w:val="left" w:pos="1134"/>
          <w:tab w:val="left" w:pos="1644"/>
        </w:tabs>
        <w:jc w:val="both"/>
        <w:rPr>
          <w:rFonts w:ascii="Arial" w:hAnsi="Arial" w:cs="Arial"/>
          <w:color w:val="000000" w:themeColor="text1"/>
        </w:rPr>
      </w:pPr>
      <w:r w:rsidRPr="001D6277">
        <w:rPr>
          <w:rFonts w:ascii="Arial" w:hAnsi="Arial" w:cs="Arial"/>
        </w:rPr>
        <w:t>4.3.15.2</w:t>
      </w:r>
      <w:r>
        <w:rPr>
          <w:rFonts w:ascii="Arial" w:hAnsi="Arial" w:cs="Arial"/>
        </w:rPr>
        <w:tab/>
      </w:r>
      <w:r w:rsidR="002128B0">
        <w:rPr>
          <w:rFonts w:ascii="Arial" w:hAnsi="Arial" w:cs="Arial"/>
          <w:color w:val="000000" w:themeColor="text1"/>
        </w:rPr>
        <w:t xml:space="preserve">Ανάλυση σταθερής κάμερας: </w:t>
      </w:r>
      <w:r w:rsidR="002128B0" w:rsidRPr="002128B0">
        <w:rPr>
          <w:rFonts w:ascii="Arial" w:hAnsi="Arial" w:cs="Arial"/>
          <w:color w:val="000000" w:themeColor="text1"/>
        </w:rPr>
        <w:t>Έως 1080p / 1920 × 1080</w:t>
      </w:r>
      <w:r w:rsidR="002128B0">
        <w:rPr>
          <w:rFonts w:ascii="Arial" w:hAnsi="Arial" w:cs="Arial"/>
          <w:color w:val="000000" w:themeColor="text1"/>
        </w:rPr>
        <w:t>.</w:t>
      </w:r>
    </w:p>
    <w:p w:rsidR="001D6277" w:rsidRDefault="001D6277" w:rsidP="009816BB">
      <w:pPr>
        <w:pStyle w:val="Standard"/>
        <w:tabs>
          <w:tab w:val="left" w:pos="624"/>
          <w:tab w:val="left" w:pos="1134"/>
          <w:tab w:val="left" w:pos="1644"/>
        </w:tabs>
        <w:jc w:val="both"/>
        <w:rPr>
          <w:rFonts w:ascii="Arial" w:hAnsi="Arial" w:cs="Arial"/>
          <w:color w:val="000000" w:themeColor="text1"/>
        </w:rPr>
      </w:pPr>
    </w:p>
    <w:p w:rsidR="001D6277" w:rsidRDefault="001D6277" w:rsidP="009816BB">
      <w:pPr>
        <w:pStyle w:val="Standard"/>
        <w:tabs>
          <w:tab w:val="left" w:pos="624"/>
          <w:tab w:val="left" w:pos="1134"/>
          <w:tab w:val="left" w:pos="1644"/>
        </w:tabs>
        <w:jc w:val="both"/>
        <w:rPr>
          <w:rFonts w:ascii="Arial" w:hAnsi="Arial" w:cs="Arial"/>
          <w:color w:val="000000" w:themeColor="text1"/>
        </w:rPr>
      </w:pPr>
      <w:r w:rsidRPr="001D6277">
        <w:rPr>
          <w:rFonts w:ascii="Arial" w:hAnsi="Arial" w:cs="Arial"/>
        </w:rPr>
        <w:t>4.3.15.</w:t>
      </w:r>
      <w:r w:rsidR="007901B3">
        <w:rPr>
          <w:rFonts w:ascii="Arial" w:hAnsi="Arial" w:cs="Arial"/>
        </w:rPr>
        <w:t>3</w:t>
      </w:r>
      <w:r>
        <w:rPr>
          <w:rFonts w:ascii="Arial" w:hAnsi="Arial" w:cs="Arial"/>
        </w:rPr>
        <w:tab/>
      </w:r>
      <w:r w:rsidRPr="001D6277">
        <w:rPr>
          <w:rFonts w:ascii="Arial" w:hAnsi="Arial" w:cs="Arial"/>
          <w:color w:val="000000" w:themeColor="text1"/>
        </w:rPr>
        <w:t>Οπτική μεγέθυνση</w:t>
      </w:r>
      <w:r>
        <w:rPr>
          <w:rFonts w:ascii="Arial" w:hAnsi="Arial" w:cs="Arial"/>
          <w:color w:val="000000" w:themeColor="text1"/>
        </w:rPr>
        <w:t>: Τουλάχιστον 30Χ.</w:t>
      </w:r>
    </w:p>
    <w:p w:rsidR="001D6277" w:rsidRDefault="001D6277" w:rsidP="009816BB">
      <w:pPr>
        <w:pStyle w:val="Standard"/>
        <w:tabs>
          <w:tab w:val="left" w:pos="624"/>
          <w:tab w:val="left" w:pos="1134"/>
          <w:tab w:val="left" w:pos="1644"/>
        </w:tabs>
        <w:jc w:val="both"/>
        <w:rPr>
          <w:rFonts w:ascii="Arial" w:hAnsi="Arial" w:cs="Arial"/>
          <w:color w:val="000000" w:themeColor="text1"/>
        </w:rPr>
      </w:pPr>
    </w:p>
    <w:p w:rsidR="001D6277" w:rsidRDefault="001D6277" w:rsidP="001D6277">
      <w:pPr>
        <w:pStyle w:val="Standard"/>
        <w:tabs>
          <w:tab w:val="left" w:pos="624"/>
          <w:tab w:val="left" w:pos="1134"/>
          <w:tab w:val="left" w:pos="1644"/>
        </w:tabs>
        <w:jc w:val="both"/>
        <w:rPr>
          <w:rFonts w:ascii="Arial" w:hAnsi="Arial" w:cs="Arial"/>
          <w:color w:val="000000" w:themeColor="text1"/>
        </w:rPr>
      </w:pPr>
      <w:r w:rsidRPr="001D6277">
        <w:rPr>
          <w:rFonts w:ascii="Arial" w:hAnsi="Arial" w:cs="Arial"/>
        </w:rPr>
        <w:t>4.3.15.</w:t>
      </w:r>
      <w:r w:rsidR="007901B3">
        <w:rPr>
          <w:rFonts w:ascii="Arial" w:hAnsi="Arial" w:cs="Arial"/>
        </w:rPr>
        <w:t>4</w:t>
      </w:r>
      <w:r>
        <w:rPr>
          <w:rFonts w:ascii="Arial" w:hAnsi="Arial" w:cs="Arial"/>
        </w:rPr>
        <w:tab/>
      </w:r>
      <w:r>
        <w:rPr>
          <w:rFonts w:ascii="Arial" w:hAnsi="Arial" w:cs="Arial"/>
          <w:color w:val="000000" w:themeColor="text1"/>
        </w:rPr>
        <w:t>Ψηφιακή</w:t>
      </w:r>
      <w:r w:rsidRPr="001D6277">
        <w:rPr>
          <w:rFonts w:ascii="Arial" w:hAnsi="Arial" w:cs="Arial"/>
          <w:color w:val="000000" w:themeColor="text1"/>
        </w:rPr>
        <w:t xml:space="preserve"> μεγέθυνση</w:t>
      </w:r>
      <w:r>
        <w:rPr>
          <w:rFonts w:ascii="Arial" w:hAnsi="Arial" w:cs="Arial"/>
          <w:color w:val="000000" w:themeColor="text1"/>
        </w:rPr>
        <w:t>: Τουλάχιστον 12Χ.</w:t>
      </w:r>
    </w:p>
    <w:p w:rsidR="00646847" w:rsidRDefault="00646847" w:rsidP="001D6277">
      <w:pPr>
        <w:pStyle w:val="Standard"/>
        <w:tabs>
          <w:tab w:val="left" w:pos="624"/>
          <w:tab w:val="left" w:pos="1134"/>
          <w:tab w:val="left" w:pos="1644"/>
        </w:tabs>
        <w:jc w:val="both"/>
        <w:rPr>
          <w:rFonts w:ascii="Arial" w:hAnsi="Arial" w:cs="Arial"/>
          <w:color w:val="000000" w:themeColor="text1"/>
        </w:rPr>
      </w:pPr>
    </w:p>
    <w:p w:rsidR="00646847" w:rsidRDefault="00646847" w:rsidP="001D6277">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4.3.15.</w:t>
      </w:r>
      <w:r w:rsidR="007901B3">
        <w:rPr>
          <w:rFonts w:ascii="Arial" w:hAnsi="Arial" w:cs="Arial"/>
          <w:color w:val="000000" w:themeColor="text1"/>
        </w:rPr>
        <w:t>5</w:t>
      </w:r>
      <w:r>
        <w:rPr>
          <w:rFonts w:ascii="Arial" w:hAnsi="Arial" w:cs="Arial"/>
          <w:color w:val="000000" w:themeColor="text1"/>
        </w:rPr>
        <w:tab/>
        <w:t xml:space="preserve">Συνδυασμένη οπτική και ψηφιακή μεγέθυνση: </w:t>
      </w:r>
      <w:r w:rsidR="00070110">
        <w:rPr>
          <w:rFonts w:ascii="Arial" w:hAnsi="Arial" w:cs="Arial"/>
          <w:color w:val="000000" w:themeColor="text1"/>
        </w:rPr>
        <w:t xml:space="preserve">Τουλάχιστον </w:t>
      </w:r>
      <w:r>
        <w:rPr>
          <w:rFonts w:ascii="Arial" w:hAnsi="Arial" w:cs="Arial"/>
          <w:color w:val="000000" w:themeColor="text1"/>
        </w:rPr>
        <w:t>360Χ.</w:t>
      </w:r>
    </w:p>
    <w:p w:rsidR="00E601DC" w:rsidRPr="001D6277" w:rsidRDefault="00E601DC" w:rsidP="009816BB">
      <w:pPr>
        <w:pStyle w:val="Standard"/>
        <w:tabs>
          <w:tab w:val="left" w:pos="624"/>
          <w:tab w:val="left" w:pos="1134"/>
          <w:tab w:val="left" w:pos="1644"/>
        </w:tabs>
        <w:jc w:val="both"/>
        <w:rPr>
          <w:rFonts w:ascii="Arial" w:hAnsi="Arial" w:cs="Arial"/>
          <w:color w:val="000000" w:themeColor="text1"/>
        </w:rPr>
      </w:pPr>
    </w:p>
    <w:p w:rsidR="00E601DC" w:rsidRDefault="00E601DC" w:rsidP="009816BB">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4.13.16</w:t>
      </w:r>
      <w:r>
        <w:rPr>
          <w:rFonts w:ascii="Arial" w:hAnsi="Arial" w:cs="Arial"/>
          <w:color w:val="000000" w:themeColor="text1"/>
        </w:rPr>
        <w:tab/>
        <w:t>Δυνατότητες θερμικής κάμερας</w:t>
      </w:r>
      <w:r w:rsidR="00954696">
        <w:rPr>
          <w:rFonts w:ascii="Arial" w:hAnsi="Arial" w:cs="Arial"/>
          <w:color w:val="000000" w:themeColor="text1"/>
        </w:rPr>
        <w:t>:</w:t>
      </w:r>
    </w:p>
    <w:p w:rsidR="002128B0" w:rsidRDefault="002128B0" w:rsidP="009816BB">
      <w:pPr>
        <w:pStyle w:val="Standard"/>
        <w:tabs>
          <w:tab w:val="left" w:pos="624"/>
          <w:tab w:val="left" w:pos="1134"/>
          <w:tab w:val="left" w:pos="1644"/>
        </w:tabs>
        <w:jc w:val="both"/>
        <w:rPr>
          <w:rFonts w:ascii="Arial" w:hAnsi="Arial" w:cs="Arial"/>
          <w:color w:val="000000" w:themeColor="text1"/>
        </w:rPr>
      </w:pPr>
    </w:p>
    <w:p w:rsidR="002128B0" w:rsidRPr="00954696" w:rsidRDefault="002128B0" w:rsidP="002128B0">
      <w:pPr>
        <w:pStyle w:val="Standard"/>
        <w:tabs>
          <w:tab w:val="left" w:pos="624"/>
          <w:tab w:val="left" w:pos="1134"/>
          <w:tab w:val="left" w:pos="1644"/>
        </w:tabs>
        <w:jc w:val="both"/>
        <w:rPr>
          <w:rFonts w:ascii="Arial" w:hAnsi="Arial" w:cs="Arial"/>
          <w:color w:val="000000" w:themeColor="text1"/>
        </w:rPr>
      </w:pPr>
      <w:r w:rsidRPr="00954696">
        <w:rPr>
          <w:rFonts w:ascii="Arial" w:hAnsi="Arial" w:cs="Arial"/>
          <w:color w:val="000000" w:themeColor="text1"/>
        </w:rPr>
        <w:t>4.3.16.1</w:t>
      </w:r>
      <w:r w:rsidRPr="00954696">
        <w:rPr>
          <w:rFonts w:ascii="Arial" w:hAnsi="Arial" w:cs="Arial"/>
          <w:color w:val="000000" w:themeColor="text1"/>
        </w:rPr>
        <w:tab/>
        <w:t xml:space="preserve">Ανάλυση θερμικής κάμερας: Έως </w:t>
      </w:r>
      <w:r w:rsidR="00954696" w:rsidRPr="00954696">
        <w:rPr>
          <w:rFonts w:ascii="Arial" w:hAnsi="Arial" w:cs="Arial"/>
        </w:rPr>
        <w:t xml:space="preserve">320 </w:t>
      </w:r>
      <w:r w:rsidR="00954696" w:rsidRPr="00954696">
        <w:rPr>
          <w:rFonts w:ascii="Arial" w:hAnsi="Arial" w:cs="Arial"/>
          <w:lang w:val="en-US"/>
        </w:rPr>
        <w:t>X</w:t>
      </w:r>
      <w:r w:rsidR="00954696" w:rsidRPr="00954696">
        <w:rPr>
          <w:rFonts w:ascii="Arial" w:hAnsi="Arial" w:cs="Arial"/>
        </w:rPr>
        <w:t xml:space="preserve"> 256</w:t>
      </w:r>
      <w:r w:rsidRPr="00954696">
        <w:rPr>
          <w:rFonts w:ascii="Arial" w:hAnsi="Arial" w:cs="Arial"/>
          <w:color w:val="000000" w:themeColor="text1"/>
        </w:rPr>
        <w:t>.</w:t>
      </w:r>
    </w:p>
    <w:p w:rsidR="002128B0" w:rsidRDefault="002128B0" w:rsidP="009816BB">
      <w:pPr>
        <w:pStyle w:val="Standard"/>
        <w:tabs>
          <w:tab w:val="left" w:pos="624"/>
          <w:tab w:val="left" w:pos="1134"/>
          <w:tab w:val="left" w:pos="1644"/>
        </w:tabs>
        <w:jc w:val="both"/>
        <w:rPr>
          <w:rFonts w:ascii="Arial" w:hAnsi="Arial" w:cs="Arial"/>
          <w:color w:val="000000" w:themeColor="text1"/>
        </w:rPr>
      </w:pPr>
    </w:p>
    <w:p w:rsidR="00954696" w:rsidRDefault="00954696" w:rsidP="00954696">
      <w:pPr>
        <w:pStyle w:val="Standard"/>
        <w:tabs>
          <w:tab w:val="left" w:pos="624"/>
          <w:tab w:val="left" w:pos="1134"/>
          <w:tab w:val="left" w:pos="1644"/>
        </w:tabs>
        <w:jc w:val="both"/>
        <w:rPr>
          <w:rFonts w:ascii="Arial" w:hAnsi="Arial" w:cs="Arial"/>
          <w:color w:val="000000" w:themeColor="text1"/>
        </w:rPr>
      </w:pPr>
      <w:r w:rsidRPr="00954696">
        <w:rPr>
          <w:rFonts w:ascii="Arial" w:hAnsi="Arial" w:cs="Arial"/>
          <w:color w:val="000000" w:themeColor="text1"/>
        </w:rPr>
        <w:t>4.3.16.</w:t>
      </w:r>
      <w:r>
        <w:rPr>
          <w:rFonts w:ascii="Arial" w:hAnsi="Arial" w:cs="Arial"/>
          <w:color w:val="000000" w:themeColor="text1"/>
        </w:rPr>
        <w:t>2</w:t>
      </w:r>
      <w:r w:rsidRPr="00954696">
        <w:rPr>
          <w:rFonts w:ascii="Arial" w:hAnsi="Arial" w:cs="Arial"/>
          <w:color w:val="000000" w:themeColor="text1"/>
        </w:rPr>
        <w:tab/>
      </w:r>
      <w:r>
        <w:rPr>
          <w:rFonts w:ascii="Arial" w:hAnsi="Arial" w:cs="Arial"/>
          <w:color w:val="000000" w:themeColor="text1"/>
        </w:rPr>
        <w:t>Ψηφιακή μεγέθυνση</w:t>
      </w:r>
      <w:r w:rsidRPr="00954696">
        <w:rPr>
          <w:rFonts w:ascii="Arial" w:hAnsi="Arial" w:cs="Arial"/>
          <w:color w:val="000000" w:themeColor="text1"/>
        </w:rPr>
        <w:t xml:space="preserve"> θερμικής κάμερας: 8Χ</w:t>
      </w:r>
      <w:r w:rsidR="00423157">
        <w:rPr>
          <w:rFonts w:ascii="Arial" w:hAnsi="Arial" w:cs="Arial"/>
          <w:color w:val="000000" w:themeColor="text1"/>
        </w:rPr>
        <w:t xml:space="preserve"> </w:t>
      </w:r>
      <w:r w:rsidR="00423157" w:rsidRPr="00423157">
        <w:rPr>
          <w:rFonts w:ascii="Arial" w:hAnsi="Arial" w:cs="Arial"/>
          <w:color w:val="000000" w:themeColor="text1"/>
        </w:rPr>
        <w:t>“</w:t>
      </w:r>
      <w:r w:rsidR="00423157" w:rsidRPr="00954696">
        <w:rPr>
          <w:rFonts w:ascii="Arial" w:hAnsi="Arial" w:cs="Arial"/>
          <w:lang w:val="en-US"/>
        </w:rPr>
        <w:t>digital</w:t>
      </w:r>
      <w:r w:rsidR="00423157">
        <w:rPr>
          <w:rFonts w:ascii="Arial" w:hAnsi="Arial" w:cs="Arial"/>
        </w:rPr>
        <w:t xml:space="preserve"> </w:t>
      </w:r>
      <w:r w:rsidR="00423157" w:rsidRPr="00954696">
        <w:rPr>
          <w:rFonts w:ascii="Arial" w:hAnsi="Arial" w:cs="Arial"/>
          <w:lang w:val="en-US"/>
        </w:rPr>
        <w:t>zoom</w:t>
      </w:r>
      <w:r w:rsidR="00423157" w:rsidRPr="00423157">
        <w:rPr>
          <w:rFonts w:ascii="Arial" w:hAnsi="Arial" w:cs="Arial"/>
        </w:rPr>
        <w:t>”</w:t>
      </w:r>
      <w:r w:rsidRPr="00954696">
        <w:rPr>
          <w:rFonts w:ascii="Arial" w:hAnsi="Arial" w:cs="Arial"/>
          <w:color w:val="000000" w:themeColor="text1"/>
        </w:rPr>
        <w:t>.</w:t>
      </w:r>
    </w:p>
    <w:p w:rsidR="00192178" w:rsidRPr="00367718" w:rsidRDefault="00192178" w:rsidP="00C156F1">
      <w:pPr>
        <w:pStyle w:val="Standard"/>
        <w:tabs>
          <w:tab w:val="left" w:pos="624"/>
          <w:tab w:val="left" w:pos="1134"/>
          <w:tab w:val="left" w:pos="1644"/>
        </w:tabs>
        <w:jc w:val="both"/>
        <w:rPr>
          <w:rFonts w:ascii="Arial" w:hAnsi="Arial" w:cs="Arial"/>
          <w:color w:val="000000" w:themeColor="text1"/>
          <w:highlight w:val="lightGray"/>
        </w:rPr>
      </w:pPr>
    </w:p>
    <w:p w:rsidR="00192178" w:rsidRPr="00423157" w:rsidRDefault="0039223E" w:rsidP="00C156F1">
      <w:pPr>
        <w:pStyle w:val="Standard"/>
        <w:tabs>
          <w:tab w:val="left" w:pos="624"/>
          <w:tab w:val="left" w:pos="1134"/>
          <w:tab w:val="left" w:pos="1644"/>
        </w:tabs>
        <w:jc w:val="both"/>
        <w:rPr>
          <w:rFonts w:ascii="Arial" w:hAnsi="Arial" w:cs="Arial"/>
          <w:color w:val="000000" w:themeColor="text1"/>
        </w:rPr>
      </w:pPr>
      <w:r w:rsidRPr="00423157">
        <w:rPr>
          <w:rFonts w:ascii="Arial" w:hAnsi="Arial" w:cs="Arial"/>
          <w:color w:val="000000" w:themeColor="text1"/>
        </w:rPr>
        <w:t>4.</w:t>
      </w:r>
      <w:r w:rsidR="00192178" w:rsidRPr="00423157">
        <w:rPr>
          <w:rFonts w:ascii="Arial" w:hAnsi="Arial" w:cs="Arial"/>
          <w:color w:val="000000" w:themeColor="text1"/>
        </w:rPr>
        <w:t>3</w:t>
      </w:r>
      <w:r w:rsidRPr="00423157">
        <w:rPr>
          <w:rFonts w:ascii="Arial" w:hAnsi="Arial" w:cs="Arial"/>
          <w:color w:val="000000" w:themeColor="text1"/>
        </w:rPr>
        <w:t>.</w:t>
      </w:r>
      <w:r w:rsidR="00423157" w:rsidRPr="00423157">
        <w:rPr>
          <w:rFonts w:ascii="Arial" w:hAnsi="Arial" w:cs="Arial"/>
          <w:color w:val="000000" w:themeColor="text1"/>
        </w:rPr>
        <w:t>17</w:t>
      </w:r>
      <w:r w:rsidR="00192178" w:rsidRPr="00423157">
        <w:rPr>
          <w:rFonts w:ascii="Arial" w:hAnsi="Arial" w:cs="Arial"/>
          <w:color w:val="000000" w:themeColor="text1"/>
        </w:rPr>
        <w:tab/>
      </w:r>
      <w:r w:rsidR="00423157">
        <w:rPr>
          <w:rFonts w:ascii="Arial" w:hAnsi="Arial" w:cs="Arial"/>
          <w:color w:val="000000" w:themeColor="text1"/>
        </w:rPr>
        <w:t>Π</w:t>
      </w:r>
      <w:r w:rsidRPr="00423157">
        <w:rPr>
          <w:rFonts w:ascii="Arial" w:hAnsi="Arial" w:cs="Arial"/>
          <w:color w:val="000000" w:themeColor="text1"/>
        </w:rPr>
        <w:t xml:space="preserve">ηγή ενέργειας να είναι </w:t>
      </w:r>
      <w:r w:rsidR="00423157" w:rsidRPr="00423157">
        <w:rPr>
          <w:rFonts w:ascii="Arial" w:hAnsi="Arial" w:cs="Arial"/>
          <w:color w:val="000000" w:themeColor="text1"/>
        </w:rPr>
        <w:t>τουλάχιστον 4</w:t>
      </w:r>
      <w:r w:rsidR="00E467B8" w:rsidRPr="00423157">
        <w:rPr>
          <w:rFonts w:ascii="Arial" w:hAnsi="Arial" w:cs="Arial"/>
          <w:color w:val="000000" w:themeColor="text1"/>
        </w:rPr>
        <w:t xml:space="preserve"> </w:t>
      </w:r>
      <w:r w:rsidRPr="00423157">
        <w:rPr>
          <w:rFonts w:ascii="Arial" w:hAnsi="Arial" w:cs="Arial"/>
          <w:color w:val="000000" w:themeColor="text1"/>
        </w:rPr>
        <w:t xml:space="preserve">επαναφορτιζόμενες </w:t>
      </w:r>
      <w:r w:rsidR="00423157" w:rsidRPr="00423157">
        <w:rPr>
          <w:rFonts w:ascii="Arial" w:hAnsi="Arial" w:cs="Arial"/>
          <w:color w:val="000000" w:themeColor="text1"/>
        </w:rPr>
        <w:t>συσσωρευτές</w:t>
      </w:r>
      <w:r w:rsidRPr="00423157">
        <w:rPr>
          <w:rFonts w:ascii="Arial" w:hAnsi="Arial" w:cs="Arial"/>
          <w:color w:val="000000" w:themeColor="text1"/>
        </w:rPr>
        <w:t xml:space="preserve"> </w:t>
      </w:r>
      <w:r w:rsidR="00A97498" w:rsidRPr="00A97498">
        <w:rPr>
          <w:rFonts w:ascii="Arial" w:hAnsi="Arial" w:cs="Arial"/>
          <w:color w:val="000000" w:themeColor="text1"/>
        </w:rPr>
        <w:t>“</w:t>
      </w:r>
      <w:r w:rsidR="00A97498">
        <w:rPr>
          <w:rFonts w:ascii="Arial" w:hAnsi="Arial" w:cs="Arial"/>
          <w:color w:val="000000" w:themeColor="text1"/>
          <w:lang w:val="en-US"/>
        </w:rPr>
        <w:t>Lithium</w:t>
      </w:r>
      <w:r w:rsidR="00A97498" w:rsidRPr="00A97498">
        <w:rPr>
          <w:rFonts w:ascii="Arial" w:hAnsi="Arial" w:cs="Arial"/>
          <w:color w:val="000000" w:themeColor="text1"/>
        </w:rPr>
        <w:t>-</w:t>
      </w:r>
      <w:r w:rsidR="00A97498">
        <w:rPr>
          <w:rFonts w:ascii="Arial" w:hAnsi="Arial" w:cs="Arial"/>
          <w:color w:val="000000" w:themeColor="text1"/>
          <w:lang w:val="en-US"/>
        </w:rPr>
        <w:t>ion</w:t>
      </w:r>
      <w:r w:rsidR="00A97498" w:rsidRPr="00A97498">
        <w:rPr>
          <w:rFonts w:ascii="Arial" w:hAnsi="Arial" w:cs="Arial"/>
          <w:color w:val="000000" w:themeColor="text1"/>
        </w:rPr>
        <w:t>”</w:t>
      </w:r>
      <w:r w:rsidR="00423157" w:rsidRPr="00423157">
        <w:rPr>
          <w:rFonts w:ascii="Arial" w:hAnsi="Arial" w:cs="Arial"/>
          <w:color w:val="000000" w:themeColor="text1"/>
        </w:rPr>
        <w:t xml:space="preserve"> </w:t>
      </w:r>
      <w:r w:rsidRPr="00423157">
        <w:rPr>
          <w:rFonts w:ascii="Arial" w:hAnsi="Arial" w:cs="Arial"/>
          <w:color w:val="000000" w:themeColor="text1"/>
        </w:rPr>
        <w:t xml:space="preserve">24V προδιαγραφών DCLL </w:t>
      </w:r>
      <w:r w:rsidR="003A1D36" w:rsidRPr="00423157">
        <w:rPr>
          <w:rFonts w:ascii="Arial" w:hAnsi="Arial" w:cs="Arial"/>
          <w:color w:val="000000" w:themeColor="text1"/>
        </w:rPr>
        <w:t>(</w:t>
      </w:r>
      <w:r w:rsidR="003A1D36" w:rsidRPr="0098524A">
        <w:rPr>
          <w:rFonts w:ascii="Arial" w:hAnsi="Arial" w:cs="Arial"/>
          <w:color w:val="000000" w:themeColor="text1"/>
        </w:rPr>
        <w:t>βαθμολογούμενο</w:t>
      </w:r>
      <w:r w:rsidR="003A1D36" w:rsidRPr="00423157">
        <w:rPr>
          <w:rFonts w:ascii="Arial" w:hAnsi="Arial" w:cs="Arial"/>
          <w:color w:val="000000" w:themeColor="text1"/>
        </w:rPr>
        <w:t xml:space="preserve"> κριτήριο</w:t>
      </w:r>
      <w:r w:rsidR="00E467B8" w:rsidRPr="00423157">
        <w:rPr>
          <w:rFonts w:ascii="Arial" w:hAnsi="Arial" w:cs="Arial"/>
          <w:color w:val="000000" w:themeColor="text1"/>
        </w:rPr>
        <w:t>)</w:t>
      </w:r>
    </w:p>
    <w:p w:rsidR="00192178" w:rsidRPr="00A97498" w:rsidRDefault="0039223E" w:rsidP="00C156F1">
      <w:pPr>
        <w:pStyle w:val="Standard"/>
        <w:tabs>
          <w:tab w:val="left" w:pos="624"/>
          <w:tab w:val="left" w:pos="1134"/>
          <w:tab w:val="left" w:pos="1644"/>
        </w:tabs>
        <w:jc w:val="both"/>
        <w:rPr>
          <w:rFonts w:ascii="Arial" w:hAnsi="Arial" w:cs="Arial"/>
          <w:color w:val="000000" w:themeColor="text1"/>
        </w:rPr>
      </w:pPr>
      <w:r w:rsidRPr="00A97498">
        <w:rPr>
          <w:rFonts w:ascii="Arial" w:hAnsi="Arial" w:cs="Arial"/>
          <w:color w:val="000000" w:themeColor="text1"/>
        </w:rPr>
        <w:lastRenderedPageBreak/>
        <w:t>4.</w:t>
      </w:r>
      <w:r w:rsidR="00192178" w:rsidRPr="00A97498">
        <w:rPr>
          <w:rFonts w:ascii="Arial" w:hAnsi="Arial" w:cs="Arial"/>
          <w:color w:val="000000" w:themeColor="text1"/>
        </w:rPr>
        <w:t>3</w:t>
      </w:r>
      <w:r w:rsidRPr="00A97498">
        <w:rPr>
          <w:rFonts w:ascii="Arial" w:hAnsi="Arial" w:cs="Arial"/>
          <w:color w:val="000000" w:themeColor="text1"/>
        </w:rPr>
        <w:t>.</w:t>
      </w:r>
      <w:r w:rsidR="00A97498" w:rsidRPr="00A97498">
        <w:rPr>
          <w:rFonts w:ascii="Arial" w:hAnsi="Arial" w:cs="Arial"/>
          <w:color w:val="000000" w:themeColor="text1"/>
        </w:rPr>
        <w:t>18</w:t>
      </w:r>
      <w:r w:rsidR="00352AB6" w:rsidRPr="00A97498">
        <w:rPr>
          <w:rFonts w:ascii="Arial" w:hAnsi="Arial" w:cs="Arial"/>
          <w:color w:val="000000" w:themeColor="text1"/>
        </w:rPr>
        <w:tab/>
      </w:r>
      <w:r w:rsidRPr="00A97498">
        <w:rPr>
          <w:rFonts w:ascii="Arial" w:hAnsi="Arial" w:cs="Arial"/>
          <w:color w:val="000000" w:themeColor="text1"/>
        </w:rPr>
        <w:t xml:space="preserve">Τα φώτα να αποτελούνται από τουλάχιστον τρία (3) ζεύγη προβολέων </w:t>
      </w:r>
      <w:r w:rsidR="00A97498" w:rsidRPr="00A97498">
        <w:rPr>
          <w:rFonts w:ascii="Arial" w:hAnsi="Arial" w:cs="Arial"/>
          <w:color w:val="000000" w:themeColor="text1"/>
        </w:rPr>
        <w:t xml:space="preserve">τεχνολογίας </w:t>
      </w:r>
      <w:r w:rsidRPr="00A97498">
        <w:rPr>
          <w:rFonts w:ascii="Arial" w:hAnsi="Arial" w:cs="Arial"/>
          <w:color w:val="000000" w:themeColor="text1"/>
        </w:rPr>
        <w:t>LED υψηλής έντασης με κάμερα</w:t>
      </w:r>
      <w:r w:rsidR="003A1D36" w:rsidRPr="00A97498">
        <w:rPr>
          <w:rFonts w:ascii="Arial" w:hAnsi="Arial" w:cs="Arial"/>
          <w:color w:val="000000" w:themeColor="text1"/>
        </w:rPr>
        <w:t xml:space="preserve"> (</w:t>
      </w:r>
      <w:r w:rsidR="003A1D36" w:rsidRPr="0098524A">
        <w:rPr>
          <w:rFonts w:ascii="Arial" w:hAnsi="Arial" w:cs="Arial"/>
          <w:color w:val="000000" w:themeColor="text1"/>
        </w:rPr>
        <w:t>βαθμολογούμενο</w:t>
      </w:r>
      <w:r w:rsidR="003A1D36" w:rsidRPr="00A97498">
        <w:rPr>
          <w:rFonts w:ascii="Arial" w:hAnsi="Arial" w:cs="Arial"/>
          <w:color w:val="000000" w:themeColor="text1"/>
        </w:rPr>
        <w:t xml:space="preserve"> κριτήριο).</w:t>
      </w:r>
    </w:p>
    <w:p w:rsidR="00192178" w:rsidRPr="00367718" w:rsidRDefault="00192178" w:rsidP="00C156F1">
      <w:pPr>
        <w:pStyle w:val="Standard"/>
        <w:tabs>
          <w:tab w:val="left" w:pos="624"/>
          <w:tab w:val="left" w:pos="1134"/>
          <w:tab w:val="left" w:pos="1644"/>
        </w:tabs>
        <w:jc w:val="both"/>
        <w:rPr>
          <w:rFonts w:ascii="Arial" w:hAnsi="Arial" w:cs="Arial"/>
          <w:color w:val="000000" w:themeColor="text1"/>
          <w:highlight w:val="lightGray"/>
        </w:rPr>
      </w:pPr>
    </w:p>
    <w:p w:rsidR="00A97498" w:rsidRDefault="0039223E" w:rsidP="00A97498">
      <w:pPr>
        <w:pStyle w:val="Standard"/>
        <w:tabs>
          <w:tab w:val="left" w:pos="624"/>
          <w:tab w:val="left" w:pos="1134"/>
          <w:tab w:val="left" w:pos="1644"/>
        </w:tabs>
        <w:rPr>
          <w:rFonts w:ascii="Arial" w:hAnsi="Arial" w:cs="Arial"/>
          <w:color w:val="000000" w:themeColor="text1"/>
        </w:rPr>
      </w:pPr>
      <w:r w:rsidRPr="00A97498">
        <w:rPr>
          <w:rFonts w:ascii="Arial" w:hAnsi="Arial" w:cs="Arial"/>
          <w:color w:val="000000" w:themeColor="text1"/>
        </w:rPr>
        <w:t>4.</w:t>
      </w:r>
      <w:r w:rsidR="00192178" w:rsidRPr="00A97498">
        <w:rPr>
          <w:rFonts w:ascii="Arial" w:hAnsi="Arial" w:cs="Arial"/>
          <w:color w:val="000000" w:themeColor="text1"/>
        </w:rPr>
        <w:t>3</w:t>
      </w:r>
      <w:r w:rsidRPr="00A97498">
        <w:rPr>
          <w:rFonts w:ascii="Arial" w:hAnsi="Arial" w:cs="Arial"/>
          <w:color w:val="000000" w:themeColor="text1"/>
        </w:rPr>
        <w:t>.</w:t>
      </w:r>
      <w:r w:rsidR="00A97498">
        <w:rPr>
          <w:rFonts w:ascii="Arial" w:hAnsi="Arial" w:cs="Arial"/>
          <w:color w:val="000000" w:themeColor="text1"/>
        </w:rPr>
        <w:t>19</w:t>
      </w:r>
      <w:r w:rsidR="00352AB6" w:rsidRPr="00A97498">
        <w:rPr>
          <w:rFonts w:ascii="Arial" w:hAnsi="Arial" w:cs="Arial"/>
          <w:color w:val="000000" w:themeColor="text1"/>
        </w:rPr>
        <w:tab/>
      </w:r>
      <w:r w:rsidR="00A97498">
        <w:rPr>
          <w:rFonts w:ascii="Arial" w:hAnsi="Arial" w:cs="Arial"/>
          <w:color w:val="000000" w:themeColor="text1"/>
        </w:rPr>
        <w:t>Κονσόλα εντολών</w:t>
      </w:r>
    </w:p>
    <w:p w:rsidR="00A97498" w:rsidRDefault="00A97498" w:rsidP="00A97498">
      <w:pPr>
        <w:pStyle w:val="Standard"/>
        <w:tabs>
          <w:tab w:val="left" w:pos="624"/>
          <w:tab w:val="left" w:pos="1134"/>
          <w:tab w:val="left" w:pos="1644"/>
        </w:tabs>
        <w:rPr>
          <w:rFonts w:ascii="Arial" w:hAnsi="Arial" w:cs="Arial"/>
          <w:color w:val="000000" w:themeColor="text1"/>
        </w:rPr>
      </w:pPr>
    </w:p>
    <w:p w:rsidR="00192178" w:rsidRPr="00A97498" w:rsidRDefault="00A97498" w:rsidP="00A97498">
      <w:pPr>
        <w:pStyle w:val="Standard"/>
        <w:tabs>
          <w:tab w:val="left" w:pos="624"/>
          <w:tab w:val="left" w:pos="1134"/>
          <w:tab w:val="left" w:pos="1644"/>
        </w:tabs>
        <w:rPr>
          <w:rFonts w:ascii="Arial" w:hAnsi="Arial" w:cs="Arial"/>
          <w:color w:val="000000" w:themeColor="text1"/>
        </w:rPr>
      </w:pPr>
      <w:r>
        <w:rPr>
          <w:rFonts w:ascii="Arial" w:hAnsi="Arial" w:cs="Arial"/>
          <w:color w:val="000000" w:themeColor="text1"/>
        </w:rPr>
        <w:t>4.3.19.1</w:t>
      </w:r>
      <w:r>
        <w:rPr>
          <w:rFonts w:ascii="Arial" w:hAnsi="Arial" w:cs="Arial"/>
          <w:color w:val="000000" w:themeColor="text1"/>
        </w:rPr>
        <w:tab/>
        <w:t xml:space="preserve">Να βρίσκεται </w:t>
      </w:r>
      <w:r w:rsidR="0039223E" w:rsidRPr="00A97498">
        <w:rPr>
          <w:rFonts w:ascii="Arial" w:hAnsi="Arial" w:cs="Arial"/>
          <w:color w:val="000000" w:themeColor="text1"/>
        </w:rPr>
        <w:t>σε ειδική θήκη που να αντέχει κραδα</w:t>
      </w:r>
      <w:r>
        <w:rPr>
          <w:rFonts w:ascii="Arial" w:hAnsi="Arial" w:cs="Arial"/>
          <w:color w:val="000000" w:themeColor="text1"/>
        </w:rPr>
        <w:t>σμούς και να πληρο</w:t>
      </w:r>
      <w:r w:rsidR="0039223E" w:rsidRPr="00A97498">
        <w:rPr>
          <w:rFonts w:ascii="Arial" w:hAnsi="Arial" w:cs="Arial"/>
          <w:color w:val="000000" w:themeColor="text1"/>
        </w:rPr>
        <w:t xml:space="preserve">ί τις </w:t>
      </w:r>
      <w:r w:rsidRPr="00A97498">
        <w:rPr>
          <w:rFonts w:ascii="Arial" w:hAnsi="Arial" w:cs="Arial"/>
          <w:color w:val="000000" w:themeColor="text1"/>
        </w:rPr>
        <w:t xml:space="preserve">MILSTD </w:t>
      </w:r>
      <w:r w:rsidR="0039223E" w:rsidRPr="00A97498">
        <w:rPr>
          <w:rFonts w:ascii="Arial" w:hAnsi="Arial" w:cs="Arial"/>
          <w:color w:val="000000" w:themeColor="text1"/>
        </w:rPr>
        <w:t>810 F</w:t>
      </w:r>
      <w:r w:rsidR="00B850E2" w:rsidRPr="00A97498">
        <w:rPr>
          <w:rFonts w:ascii="Arial" w:hAnsi="Arial" w:cs="Arial"/>
          <w:color w:val="000000" w:themeColor="text1"/>
        </w:rPr>
        <w:t xml:space="preserve"> «</w:t>
      </w:r>
      <w:r w:rsidR="00B850E2" w:rsidRPr="00A97498">
        <w:rPr>
          <w:rFonts w:ascii="Arial" w:hAnsi="Arial" w:cs="Arial"/>
          <w:color w:val="000000" w:themeColor="text1"/>
          <w:lang w:val="en-US"/>
        </w:rPr>
        <w:t>Environmental</w:t>
      </w:r>
      <w:r>
        <w:rPr>
          <w:rFonts w:ascii="Arial" w:hAnsi="Arial" w:cs="Arial"/>
          <w:color w:val="000000" w:themeColor="text1"/>
        </w:rPr>
        <w:t xml:space="preserve"> </w:t>
      </w:r>
      <w:r w:rsidR="00B850E2" w:rsidRPr="00A97498">
        <w:rPr>
          <w:rFonts w:ascii="Arial" w:hAnsi="Arial" w:cs="Arial"/>
          <w:color w:val="000000" w:themeColor="text1"/>
          <w:lang w:val="en-US"/>
        </w:rPr>
        <w:t>engineering</w:t>
      </w:r>
      <w:r>
        <w:rPr>
          <w:rFonts w:ascii="Arial" w:hAnsi="Arial" w:cs="Arial"/>
          <w:color w:val="000000" w:themeColor="text1"/>
        </w:rPr>
        <w:t xml:space="preserve"> </w:t>
      </w:r>
      <w:r w:rsidR="00B850E2" w:rsidRPr="00A97498">
        <w:rPr>
          <w:rFonts w:ascii="Arial" w:hAnsi="Arial" w:cs="Arial"/>
          <w:color w:val="000000" w:themeColor="text1"/>
          <w:lang w:val="en-US"/>
        </w:rPr>
        <w:t>consideration</w:t>
      </w:r>
      <w:r>
        <w:rPr>
          <w:rFonts w:ascii="Arial" w:hAnsi="Arial" w:cs="Arial"/>
          <w:color w:val="000000" w:themeColor="text1"/>
        </w:rPr>
        <w:t xml:space="preserve"> </w:t>
      </w:r>
      <w:r w:rsidR="00B850E2" w:rsidRPr="00A97498">
        <w:rPr>
          <w:rFonts w:ascii="Arial" w:hAnsi="Arial" w:cs="Arial"/>
          <w:color w:val="000000" w:themeColor="text1"/>
          <w:lang w:val="en-US"/>
        </w:rPr>
        <w:t>and</w:t>
      </w:r>
      <w:r>
        <w:rPr>
          <w:rFonts w:ascii="Arial" w:hAnsi="Arial" w:cs="Arial"/>
          <w:color w:val="000000" w:themeColor="text1"/>
        </w:rPr>
        <w:t xml:space="preserve"> </w:t>
      </w:r>
      <w:r w:rsidR="00B850E2" w:rsidRPr="00A97498">
        <w:rPr>
          <w:rFonts w:ascii="Arial" w:hAnsi="Arial" w:cs="Arial"/>
          <w:color w:val="000000" w:themeColor="text1"/>
          <w:lang w:val="en-US"/>
        </w:rPr>
        <w:t>laboratory</w:t>
      </w:r>
      <w:r>
        <w:rPr>
          <w:rFonts w:ascii="Arial" w:hAnsi="Arial" w:cs="Arial"/>
          <w:color w:val="000000" w:themeColor="text1"/>
        </w:rPr>
        <w:t xml:space="preserve"> </w:t>
      </w:r>
      <w:r w:rsidR="00B850E2" w:rsidRPr="00A97498">
        <w:rPr>
          <w:rFonts w:ascii="Arial" w:hAnsi="Arial" w:cs="Arial"/>
          <w:color w:val="000000" w:themeColor="text1"/>
          <w:lang w:val="en-US"/>
        </w:rPr>
        <w:t>tests</w:t>
      </w:r>
      <w:r w:rsidR="00B850E2" w:rsidRPr="00A97498">
        <w:rPr>
          <w:rFonts w:ascii="Arial" w:hAnsi="Arial" w:cs="Arial"/>
          <w:color w:val="000000" w:themeColor="text1"/>
        </w:rPr>
        <w:t xml:space="preserve">» </w:t>
      </w:r>
      <w:r w:rsidR="0039223E" w:rsidRPr="00A97498">
        <w:rPr>
          <w:rFonts w:ascii="Arial" w:hAnsi="Arial" w:cs="Arial"/>
          <w:color w:val="000000" w:themeColor="text1"/>
        </w:rPr>
        <w:t>και IP 54</w:t>
      </w:r>
      <w:r w:rsidR="000D05AA" w:rsidRPr="00A97498">
        <w:rPr>
          <w:rFonts w:ascii="Arial" w:hAnsi="Arial" w:cs="Arial"/>
          <w:color w:val="000000" w:themeColor="text1"/>
        </w:rPr>
        <w:t xml:space="preserve"> «</w:t>
      </w:r>
      <w:r w:rsidR="000D05AA" w:rsidRPr="00A97498">
        <w:rPr>
          <w:rFonts w:ascii="Arial" w:hAnsi="Arial" w:cs="Arial"/>
          <w:color w:val="000000" w:themeColor="text1"/>
          <w:lang w:val="en-US"/>
        </w:rPr>
        <w:t>Ingress</w:t>
      </w:r>
      <w:r w:rsidR="0098524A">
        <w:rPr>
          <w:rFonts w:ascii="Arial" w:hAnsi="Arial" w:cs="Arial"/>
          <w:color w:val="000000" w:themeColor="text1"/>
        </w:rPr>
        <w:t xml:space="preserve"> </w:t>
      </w:r>
      <w:r w:rsidR="000D05AA" w:rsidRPr="00A97498">
        <w:rPr>
          <w:rFonts w:ascii="Arial" w:hAnsi="Arial" w:cs="Arial"/>
          <w:color w:val="000000" w:themeColor="text1"/>
          <w:lang w:val="en-US"/>
        </w:rPr>
        <w:t>protection</w:t>
      </w:r>
      <w:r w:rsidR="000D05AA" w:rsidRPr="00A97498">
        <w:rPr>
          <w:rFonts w:ascii="Arial" w:hAnsi="Arial" w:cs="Arial"/>
          <w:color w:val="000000" w:themeColor="text1"/>
        </w:rPr>
        <w:t>»</w:t>
      </w:r>
      <w:r>
        <w:rPr>
          <w:rFonts w:ascii="Arial" w:hAnsi="Arial" w:cs="Arial"/>
          <w:color w:val="000000" w:themeColor="text1"/>
        </w:rPr>
        <w:t>,</w:t>
      </w:r>
      <w:r w:rsidR="0039223E" w:rsidRPr="00A97498">
        <w:rPr>
          <w:rFonts w:ascii="Arial" w:hAnsi="Arial" w:cs="Arial"/>
          <w:color w:val="000000" w:themeColor="text1"/>
        </w:rPr>
        <w:t xml:space="preserve"> αντίστοιχα. </w:t>
      </w:r>
    </w:p>
    <w:p w:rsidR="000D05AA" w:rsidRPr="00367718" w:rsidRDefault="000D05AA" w:rsidP="00C156F1">
      <w:pPr>
        <w:pStyle w:val="Standard"/>
        <w:tabs>
          <w:tab w:val="left" w:pos="624"/>
          <w:tab w:val="left" w:pos="1134"/>
          <w:tab w:val="left" w:pos="1644"/>
        </w:tabs>
        <w:jc w:val="both"/>
        <w:rPr>
          <w:rFonts w:ascii="Arial" w:hAnsi="Arial" w:cs="Arial"/>
          <w:color w:val="000000" w:themeColor="text1"/>
          <w:highlight w:val="lightGray"/>
        </w:rPr>
      </w:pPr>
    </w:p>
    <w:p w:rsidR="00192178" w:rsidRPr="00A97498" w:rsidRDefault="0039223E" w:rsidP="00C156F1">
      <w:pPr>
        <w:pStyle w:val="Standard"/>
        <w:tabs>
          <w:tab w:val="left" w:pos="624"/>
          <w:tab w:val="left" w:pos="1134"/>
          <w:tab w:val="left" w:pos="1644"/>
        </w:tabs>
        <w:jc w:val="both"/>
        <w:rPr>
          <w:rFonts w:ascii="Arial" w:hAnsi="Arial" w:cs="Arial"/>
          <w:color w:val="000000" w:themeColor="text1"/>
        </w:rPr>
      </w:pPr>
      <w:r w:rsidRPr="00A97498">
        <w:rPr>
          <w:rFonts w:ascii="Arial" w:hAnsi="Arial" w:cs="Arial"/>
          <w:color w:val="000000" w:themeColor="text1"/>
        </w:rPr>
        <w:t>4.</w:t>
      </w:r>
      <w:r w:rsidR="00192178" w:rsidRPr="00A97498">
        <w:rPr>
          <w:rFonts w:ascii="Arial" w:hAnsi="Arial" w:cs="Arial"/>
          <w:color w:val="000000" w:themeColor="text1"/>
        </w:rPr>
        <w:t>3.1</w:t>
      </w:r>
      <w:r w:rsidR="00A97498" w:rsidRPr="00A97498">
        <w:rPr>
          <w:rFonts w:ascii="Arial" w:hAnsi="Arial" w:cs="Arial"/>
          <w:color w:val="000000" w:themeColor="text1"/>
        </w:rPr>
        <w:t>9.2</w:t>
      </w:r>
      <w:r w:rsidR="00192178" w:rsidRPr="00A97498">
        <w:rPr>
          <w:rFonts w:ascii="Arial" w:hAnsi="Arial" w:cs="Arial"/>
          <w:color w:val="000000" w:themeColor="text1"/>
        </w:rPr>
        <w:tab/>
      </w:r>
      <w:r w:rsidR="00A97498" w:rsidRPr="00A97498">
        <w:rPr>
          <w:rFonts w:ascii="Arial" w:hAnsi="Arial" w:cs="Arial"/>
          <w:color w:val="000000" w:themeColor="text1"/>
        </w:rPr>
        <w:t>Να</w:t>
      </w:r>
      <w:r w:rsidRPr="00A97498">
        <w:rPr>
          <w:rFonts w:ascii="Arial" w:hAnsi="Arial" w:cs="Arial"/>
          <w:color w:val="000000" w:themeColor="text1"/>
        </w:rPr>
        <w:t xml:space="preserve"> διαθέτει σφραγισμένες θύρες και συνδέσμους καθώς και αφαιρούμενο σκληρό δίσκο. </w:t>
      </w:r>
    </w:p>
    <w:p w:rsidR="00192178" w:rsidRPr="00367718" w:rsidRDefault="00192178" w:rsidP="00C156F1">
      <w:pPr>
        <w:pStyle w:val="Standard"/>
        <w:tabs>
          <w:tab w:val="left" w:pos="624"/>
          <w:tab w:val="left" w:pos="1134"/>
          <w:tab w:val="left" w:pos="1644"/>
        </w:tabs>
        <w:jc w:val="both"/>
        <w:rPr>
          <w:rFonts w:ascii="Arial" w:hAnsi="Arial" w:cs="Arial"/>
          <w:color w:val="000000" w:themeColor="text1"/>
          <w:highlight w:val="lightGray"/>
        </w:rPr>
      </w:pPr>
    </w:p>
    <w:p w:rsidR="00192178" w:rsidRPr="00706563" w:rsidRDefault="0039223E" w:rsidP="00C156F1">
      <w:pPr>
        <w:pStyle w:val="Standard"/>
        <w:tabs>
          <w:tab w:val="left" w:pos="624"/>
          <w:tab w:val="left" w:pos="1134"/>
          <w:tab w:val="left" w:pos="1644"/>
        </w:tabs>
        <w:jc w:val="both"/>
        <w:rPr>
          <w:rFonts w:ascii="Arial" w:hAnsi="Arial" w:cs="Arial"/>
          <w:color w:val="000000" w:themeColor="text1"/>
        </w:rPr>
      </w:pPr>
      <w:r w:rsidRPr="00706563">
        <w:rPr>
          <w:rFonts w:ascii="Arial" w:hAnsi="Arial" w:cs="Arial"/>
          <w:color w:val="000000" w:themeColor="text1"/>
        </w:rPr>
        <w:t>4.</w:t>
      </w:r>
      <w:r w:rsidR="00192178" w:rsidRPr="00706563">
        <w:rPr>
          <w:rFonts w:ascii="Arial" w:hAnsi="Arial" w:cs="Arial"/>
          <w:color w:val="000000" w:themeColor="text1"/>
        </w:rPr>
        <w:t>3</w:t>
      </w:r>
      <w:r w:rsidRPr="00706563">
        <w:rPr>
          <w:rFonts w:ascii="Arial" w:hAnsi="Arial" w:cs="Arial"/>
          <w:color w:val="000000" w:themeColor="text1"/>
        </w:rPr>
        <w:t>.</w:t>
      </w:r>
      <w:r w:rsidR="00192178" w:rsidRPr="00706563">
        <w:rPr>
          <w:rFonts w:ascii="Arial" w:hAnsi="Arial" w:cs="Arial"/>
          <w:color w:val="000000" w:themeColor="text1"/>
        </w:rPr>
        <w:t>19</w:t>
      </w:r>
      <w:r w:rsidR="00A97498" w:rsidRPr="00706563">
        <w:rPr>
          <w:rFonts w:ascii="Arial" w:hAnsi="Arial" w:cs="Arial"/>
          <w:color w:val="000000" w:themeColor="text1"/>
        </w:rPr>
        <w:t>.</w:t>
      </w:r>
      <w:r w:rsidR="00706563" w:rsidRPr="00706563">
        <w:rPr>
          <w:rFonts w:ascii="Arial" w:hAnsi="Arial" w:cs="Arial"/>
          <w:color w:val="000000" w:themeColor="text1"/>
        </w:rPr>
        <w:t>3</w:t>
      </w:r>
      <w:r w:rsidR="00192178" w:rsidRPr="00706563">
        <w:rPr>
          <w:rFonts w:ascii="Arial" w:hAnsi="Arial" w:cs="Arial"/>
          <w:color w:val="000000" w:themeColor="text1"/>
        </w:rPr>
        <w:tab/>
      </w:r>
      <w:r w:rsidRPr="00706563">
        <w:rPr>
          <w:rFonts w:ascii="Arial" w:hAnsi="Arial" w:cs="Arial"/>
          <w:color w:val="000000" w:themeColor="text1"/>
        </w:rPr>
        <w:t xml:space="preserve"> Να υπάρχουν όλες οι απαραίτητες λειτουργίες για καλωδιακή επικοινωνία, οπτική επικοινωνία καθώς και λειτουργία καταγραφής αποστολής. </w:t>
      </w:r>
    </w:p>
    <w:p w:rsidR="00192178" w:rsidRPr="00706563" w:rsidRDefault="00192178" w:rsidP="00C156F1">
      <w:pPr>
        <w:pStyle w:val="Standard"/>
        <w:tabs>
          <w:tab w:val="left" w:pos="624"/>
          <w:tab w:val="left" w:pos="1134"/>
          <w:tab w:val="left" w:pos="1644"/>
        </w:tabs>
        <w:jc w:val="both"/>
        <w:rPr>
          <w:rFonts w:ascii="Arial" w:hAnsi="Arial" w:cs="Arial"/>
          <w:color w:val="000000" w:themeColor="text1"/>
        </w:rPr>
      </w:pPr>
    </w:p>
    <w:p w:rsidR="00192178" w:rsidRPr="00706563" w:rsidRDefault="0039223E" w:rsidP="00C156F1">
      <w:pPr>
        <w:pStyle w:val="Standard"/>
        <w:tabs>
          <w:tab w:val="left" w:pos="624"/>
          <w:tab w:val="left" w:pos="1134"/>
          <w:tab w:val="left" w:pos="1644"/>
        </w:tabs>
        <w:jc w:val="both"/>
        <w:rPr>
          <w:rFonts w:ascii="Arial" w:hAnsi="Arial" w:cs="Arial"/>
          <w:color w:val="000000" w:themeColor="text1"/>
        </w:rPr>
      </w:pPr>
      <w:r w:rsidRPr="00706563">
        <w:rPr>
          <w:rFonts w:ascii="Arial" w:hAnsi="Arial" w:cs="Arial"/>
          <w:color w:val="000000" w:themeColor="text1"/>
        </w:rPr>
        <w:t>4.</w:t>
      </w:r>
      <w:r w:rsidR="00192178" w:rsidRPr="00706563">
        <w:rPr>
          <w:rFonts w:ascii="Arial" w:hAnsi="Arial" w:cs="Arial"/>
          <w:color w:val="000000" w:themeColor="text1"/>
        </w:rPr>
        <w:t>3</w:t>
      </w:r>
      <w:r w:rsidRPr="00706563">
        <w:rPr>
          <w:rFonts w:ascii="Arial" w:hAnsi="Arial" w:cs="Arial"/>
          <w:color w:val="000000" w:themeColor="text1"/>
        </w:rPr>
        <w:t>.</w:t>
      </w:r>
      <w:r w:rsidR="00706563" w:rsidRPr="00706563">
        <w:rPr>
          <w:rFonts w:ascii="Arial" w:hAnsi="Arial" w:cs="Arial"/>
          <w:color w:val="000000" w:themeColor="text1"/>
        </w:rPr>
        <w:t>19.4</w:t>
      </w:r>
      <w:r w:rsidR="00192178" w:rsidRPr="00706563">
        <w:rPr>
          <w:rFonts w:ascii="Arial" w:hAnsi="Arial" w:cs="Arial"/>
          <w:color w:val="000000" w:themeColor="text1"/>
        </w:rPr>
        <w:tab/>
      </w:r>
      <w:r w:rsidRPr="00706563">
        <w:rPr>
          <w:rFonts w:ascii="Arial" w:hAnsi="Arial" w:cs="Arial"/>
          <w:color w:val="000000" w:themeColor="text1"/>
        </w:rPr>
        <w:t>Η οθόνη αφής της κονσόλας εντολών να παρέχει την δυνατότητα λειτουργιών ό</w:t>
      </w:r>
      <w:r w:rsidR="00192178" w:rsidRPr="00706563">
        <w:rPr>
          <w:rFonts w:ascii="Arial" w:hAnsi="Arial" w:cs="Arial"/>
          <w:color w:val="000000" w:themeColor="text1"/>
        </w:rPr>
        <w:t>πως επιλογή όπλου, έλεγχο βολής</w:t>
      </w:r>
      <w:r w:rsidRPr="00706563">
        <w:rPr>
          <w:rFonts w:ascii="Arial" w:hAnsi="Arial" w:cs="Arial"/>
          <w:color w:val="000000" w:themeColor="text1"/>
        </w:rPr>
        <w:t>, έλεγχο λέιζερ, έλεγχο ενδοεπικοινωνίας με χρήση εσωτερικών ηχείων/μικροφώνου ή εξωτερικής κεφαλής, ειδικο</w:t>
      </w:r>
      <w:r w:rsidR="00A07849" w:rsidRPr="00706563">
        <w:rPr>
          <w:rFonts w:ascii="Arial" w:hAnsi="Arial" w:cs="Arial"/>
          <w:color w:val="000000" w:themeColor="text1"/>
        </w:rPr>
        <w:t>ύς</w:t>
      </w:r>
      <w:r w:rsidRPr="00706563">
        <w:rPr>
          <w:rFonts w:ascii="Arial" w:hAnsi="Arial" w:cs="Arial"/>
          <w:color w:val="000000" w:themeColor="text1"/>
        </w:rPr>
        <w:t xml:space="preserve"> πίνακες ελέγχου και όλες τις εν γένει διαδικασίες και ελέγχους που συμβάλλουν στην ασφαλή και ορθή χρήση. </w:t>
      </w:r>
    </w:p>
    <w:p w:rsidR="00192178" w:rsidRPr="00706563" w:rsidRDefault="00192178" w:rsidP="00C156F1">
      <w:pPr>
        <w:pStyle w:val="Standard"/>
        <w:tabs>
          <w:tab w:val="left" w:pos="624"/>
          <w:tab w:val="left" w:pos="1134"/>
          <w:tab w:val="left" w:pos="1644"/>
        </w:tabs>
        <w:jc w:val="both"/>
        <w:rPr>
          <w:rFonts w:ascii="Arial" w:hAnsi="Arial" w:cs="Arial"/>
          <w:color w:val="000000" w:themeColor="text1"/>
        </w:rPr>
      </w:pPr>
    </w:p>
    <w:p w:rsidR="00192178" w:rsidRPr="00706563" w:rsidRDefault="0039223E" w:rsidP="00C156F1">
      <w:pPr>
        <w:pStyle w:val="Standard"/>
        <w:tabs>
          <w:tab w:val="left" w:pos="624"/>
          <w:tab w:val="left" w:pos="1134"/>
          <w:tab w:val="left" w:pos="1644"/>
        </w:tabs>
        <w:jc w:val="both"/>
        <w:rPr>
          <w:rFonts w:ascii="Arial" w:hAnsi="Arial" w:cs="Arial"/>
          <w:color w:val="000000" w:themeColor="text1"/>
        </w:rPr>
      </w:pPr>
      <w:r w:rsidRPr="00706563">
        <w:rPr>
          <w:rFonts w:ascii="Arial" w:hAnsi="Arial" w:cs="Arial"/>
          <w:color w:val="000000" w:themeColor="text1"/>
        </w:rPr>
        <w:t>4.</w:t>
      </w:r>
      <w:r w:rsidR="00192178" w:rsidRPr="00706563">
        <w:rPr>
          <w:rFonts w:ascii="Arial" w:hAnsi="Arial" w:cs="Arial"/>
          <w:color w:val="000000" w:themeColor="text1"/>
        </w:rPr>
        <w:t>3</w:t>
      </w:r>
      <w:r w:rsidRPr="00706563">
        <w:rPr>
          <w:rFonts w:ascii="Arial" w:hAnsi="Arial" w:cs="Arial"/>
          <w:color w:val="000000" w:themeColor="text1"/>
        </w:rPr>
        <w:t>.</w:t>
      </w:r>
      <w:r w:rsidR="00706563" w:rsidRPr="00706563">
        <w:rPr>
          <w:rFonts w:ascii="Arial" w:hAnsi="Arial" w:cs="Arial"/>
          <w:color w:val="000000" w:themeColor="text1"/>
        </w:rPr>
        <w:t>19.5</w:t>
      </w:r>
      <w:r w:rsidR="00192178" w:rsidRPr="00706563">
        <w:rPr>
          <w:rFonts w:ascii="Arial" w:hAnsi="Arial" w:cs="Arial"/>
          <w:color w:val="000000" w:themeColor="text1"/>
        </w:rPr>
        <w:tab/>
      </w:r>
      <w:r w:rsidRPr="00706563">
        <w:rPr>
          <w:rFonts w:ascii="Arial" w:hAnsi="Arial" w:cs="Arial"/>
          <w:color w:val="000000" w:themeColor="text1"/>
        </w:rPr>
        <w:t xml:space="preserve">Το ασύρματο σύστημα να διαθέτει κεραία, το εύρος του να είναι τουλάχιστον 1 km, ασύρματο LAN για ραδιοέλεγχο, ζώνη συχνοτήτων 2,412-2,484 GHz, λειτουργικά κανάλια κάλυψης περιοχής, φιλτράρισμα διευθύνσεων MAC (Λειτουργία ΑP), κρυπτογράφηση WEP και ελάχιστη μεταφορά δεδομένων 3mb/sec. </w:t>
      </w:r>
    </w:p>
    <w:p w:rsidR="00192178" w:rsidRPr="00367718" w:rsidRDefault="00192178" w:rsidP="00C156F1">
      <w:pPr>
        <w:pStyle w:val="Standard"/>
        <w:tabs>
          <w:tab w:val="left" w:pos="624"/>
          <w:tab w:val="left" w:pos="1134"/>
          <w:tab w:val="left" w:pos="1644"/>
        </w:tabs>
        <w:jc w:val="both"/>
        <w:rPr>
          <w:rFonts w:ascii="Arial" w:hAnsi="Arial" w:cs="Arial"/>
          <w:color w:val="000000" w:themeColor="text1"/>
          <w:highlight w:val="lightGray"/>
        </w:rPr>
      </w:pPr>
    </w:p>
    <w:p w:rsidR="00706563" w:rsidRPr="00706563" w:rsidRDefault="0039223E" w:rsidP="00C156F1">
      <w:pPr>
        <w:pStyle w:val="Standard"/>
        <w:tabs>
          <w:tab w:val="left" w:pos="624"/>
          <w:tab w:val="left" w:pos="1134"/>
          <w:tab w:val="left" w:pos="1644"/>
        </w:tabs>
        <w:jc w:val="both"/>
        <w:rPr>
          <w:rFonts w:ascii="Arial" w:hAnsi="Arial" w:cs="Arial"/>
          <w:color w:val="000000" w:themeColor="text1"/>
        </w:rPr>
      </w:pPr>
      <w:r w:rsidRPr="00706563">
        <w:rPr>
          <w:rFonts w:ascii="Arial" w:hAnsi="Arial" w:cs="Arial"/>
          <w:color w:val="000000" w:themeColor="text1"/>
        </w:rPr>
        <w:t>4.</w:t>
      </w:r>
      <w:r w:rsidR="00192178" w:rsidRPr="00706563">
        <w:rPr>
          <w:rFonts w:ascii="Arial" w:hAnsi="Arial" w:cs="Arial"/>
          <w:color w:val="000000" w:themeColor="text1"/>
        </w:rPr>
        <w:t>3</w:t>
      </w:r>
      <w:r w:rsidRPr="00706563">
        <w:rPr>
          <w:rFonts w:ascii="Arial" w:hAnsi="Arial" w:cs="Arial"/>
          <w:color w:val="000000" w:themeColor="text1"/>
        </w:rPr>
        <w:t>.</w:t>
      </w:r>
      <w:r w:rsidR="00706563" w:rsidRPr="00706563">
        <w:rPr>
          <w:rFonts w:ascii="Arial" w:hAnsi="Arial" w:cs="Arial"/>
          <w:color w:val="000000" w:themeColor="text1"/>
        </w:rPr>
        <w:t>19.6</w:t>
      </w:r>
      <w:r w:rsidR="00192178" w:rsidRPr="00706563">
        <w:rPr>
          <w:rFonts w:ascii="Arial" w:hAnsi="Arial" w:cs="Arial"/>
          <w:color w:val="000000" w:themeColor="text1"/>
        </w:rPr>
        <w:tab/>
      </w:r>
      <w:r w:rsidR="00706563" w:rsidRPr="00706563">
        <w:rPr>
          <w:rFonts w:ascii="Arial" w:hAnsi="Arial" w:cs="Arial"/>
          <w:color w:val="000000" w:themeColor="text1"/>
        </w:rPr>
        <w:t>Να παρέχεται καλώδιο ελέγχου και μετάδοσης εντολών, τουλάχιστον 150 m (</w:t>
      </w:r>
      <w:r w:rsidR="00706563" w:rsidRPr="0098524A">
        <w:rPr>
          <w:rFonts w:ascii="Arial" w:hAnsi="Arial" w:cs="Arial"/>
          <w:color w:val="000000" w:themeColor="text1"/>
        </w:rPr>
        <w:t>βαθμολογούμενο</w:t>
      </w:r>
      <w:r w:rsidR="00706563" w:rsidRPr="00706563">
        <w:rPr>
          <w:rFonts w:ascii="Arial" w:hAnsi="Arial" w:cs="Arial"/>
          <w:color w:val="000000" w:themeColor="text1"/>
        </w:rPr>
        <w:t xml:space="preserve"> κριτήριο).</w:t>
      </w:r>
    </w:p>
    <w:p w:rsidR="00706563" w:rsidRPr="00706563" w:rsidRDefault="00706563" w:rsidP="00C156F1">
      <w:pPr>
        <w:pStyle w:val="Standard"/>
        <w:tabs>
          <w:tab w:val="left" w:pos="624"/>
          <w:tab w:val="left" w:pos="1134"/>
          <w:tab w:val="left" w:pos="1644"/>
        </w:tabs>
        <w:jc w:val="both"/>
        <w:rPr>
          <w:rFonts w:ascii="Arial" w:hAnsi="Arial" w:cs="Arial"/>
          <w:color w:val="000000" w:themeColor="text1"/>
        </w:rPr>
      </w:pPr>
    </w:p>
    <w:p w:rsidR="00192178" w:rsidRPr="00706563" w:rsidRDefault="00706563" w:rsidP="00C156F1">
      <w:pPr>
        <w:pStyle w:val="Standard"/>
        <w:tabs>
          <w:tab w:val="left" w:pos="624"/>
          <w:tab w:val="left" w:pos="1134"/>
          <w:tab w:val="left" w:pos="1644"/>
        </w:tabs>
        <w:jc w:val="both"/>
        <w:rPr>
          <w:rFonts w:ascii="Arial" w:hAnsi="Arial" w:cs="Arial"/>
          <w:color w:val="000000" w:themeColor="text1"/>
        </w:rPr>
      </w:pPr>
      <w:r w:rsidRPr="00706563">
        <w:rPr>
          <w:rFonts w:ascii="Arial" w:hAnsi="Arial" w:cs="Arial"/>
          <w:color w:val="000000" w:themeColor="text1"/>
        </w:rPr>
        <w:t>4.3.19.7</w:t>
      </w:r>
      <w:r w:rsidRPr="00706563">
        <w:rPr>
          <w:rFonts w:ascii="Arial" w:hAnsi="Arial" w:cs="Arial"/>
          <w:color w:val="000000" w:themeColor="text1"/>
        </w:rPr>
        <w:tab/>
      </w:r>
      <w:r w:rsidR="0039223E" w:rsidRPr="00706563">
        <w:rPr>
          <w:rFonts w:ascii="Arial" w:hAnsi="Arial" w:cs="Arial"/>
          <w:color w:val="000000" w:themeColor="text1"/>
        </w:rPr>
        <w:t xml:space="preserve">Να παρέχεται η δυνατότητα προσαρμογής ειδικών όπλων </w:t>
      </w:r>
      <w:r w:rsidR="00E467B8" w:rsidRPr="00706563">
        <w:rPr>
          <w:rFonts w:ascii="Arial" w:hAnsi="Arial" w:cs="Arial"/>
          <w:color w:val="000000" w:themeColor="text1"/>
        </w:rPr>
        <w:t>(</w:t>
      </w:r>
      <w:r w:rsidRPr="00706563">
        <w:rPr>
          <w:rFonts w:ascii="Arial" w:hAnsi="Arial" w:cs="Arial"/>
          <w:color w:val="000000" w:themeColor="text1"/>
        </w:rPr>
        <w:t>προαιρετικό</w:t>
      </w:r>
      <w:r w:rsidR="00E467B8" w:rsidRPr="00706563">
        <w:rPr>
          <w:rFonts w:ascii="Arial" w:hAnsi="Arial" w:cs="Arial"/>
          <w:color w:val="000000" w:themeColor="text1"/>
        </w:rPr>
        <w:t>)</w:t>
      </w:r>
      <w:r w:rsidRPr="00706563">
        <w:rPr>
          <w:rFonts w:ascii="Arial" w:hAnsi="Arial" w:cs="Arial"/>
          <w:color w:val="000000" w:themeColor="text1"/>
        </w:rPr>
        <w:t>.</w:t>
      </w:r>
    </w:p>
    <w:p w:rsidR="005A5AA7" w:rsidRDefault="005A5AA7" w:rsidP="00C156F1">
      <w:pPr>
        <w:pStyle w:val="Standard"/>
        <w:tabs>
          <w:tab w:val="left" w:pos="624"/>
          <w:tab w:val="left" w:pos="1134"/>
          <w:tab w:val="left" w:pos="1644"/>
        </w:tabs>
        <w:jc w:val="both"/>
        <w:rPr>
          <w:rFonts w:ascii="Arial" w:hAnsi="Arial" w:cs="Arial"/>
          <w:color w:val="000000" w:themeColor="text1"/>
          <w:highlight w:val="lightGray"/>
        </w:rPr>
      </w:pPr>
    </w:p>
    <w:p w:rsidR="005A5AA7" w:rsidRDefault="005A5AA7" w:rsidP="00C156F1">
      <w:pPr>
        <w:pStyle w:val="Standard"/>
        <w:tabs>
          <w:tab w:val="left" w:pos="624"/>
          <w:tab w:val="left" w:pos="1134"/>
          <w:tab w:val="left" w:pos="1644"/>
        </w:tabs>
        <w:jc w:val="both"/>
        <w:rPr>
          <w:rFonts w:ascii="Arial" w:hAnsi="Arial" w:cs="Arial"/>
        </w:rPr>
      </w:pPr>
      <w:r w:rsidRPr="001A2F6E">
        <w:rPr>
          <w:rFonts w:ascii="Arial" w:hAnsi="Arial" w:cs="Arial"/>
          <w:color w:val="000000" w:themeColor="text1"/>
        </w:rPr>
        <w:t>4.3.</w:t>
      </w:r>
      <w:r w:rsidR="00706563">
        <w:rPr>
          <w:rFonts w:ascii="Arial" w:hAnsi="Arial" w:cs="Arial"/>
          <w:color w:val="000000" w:themeColor="text1"/>
        </w:rPr>
        <w:t>20</w:t>
      </w:r>
      <w:r w:rsidR="00706563">
        <w:rPr>
          <w:rFonts w:ascii="Arial" w:hAnsi="Arial" w:cs="Arial"/>
          <w:color w:val="000000" w:themeColor="text1"/>
        </w:rPr>
        <w:tab/>
      </w:r>
      <w:r w:rsidR="001A2F6E">
        <w:rPr>
          <w:rFonts w:ascii="Arial" w:hAnsi="Arial" w:cs="Arial"/>
          <w:color w:val="000000" w:themeColor="text1"/>
        </w:rPr>
        <w:t>Δυνατότητα μ</w:t>
      </w:r>
      <w:r w:rsidR="001A2F6E" w:rsidRPr="001A2F6E">
        <w:rPr>
          <w:rFonts w:ascii="Arial" w:hAnsi="Arial" w:cs="Arial"/>
          <w:color w:val="000000" w:themeColor="text1"/>
        </w:rPr>
        <w:t>εταφορά</w:t>
      </w:r>
      <w:r w:rsidR="001A2F6E">
        <w:rPr>
          <w:rFonts w:ascii="Arial" w:hAnsi="Arial" w:cs="Arial"/>
          <w:color w:val="000000" w:themeColor="text1"/>
        </w:rPr>
        <w:t>ς</w:t>
      </w:r>
      <w:r w:rsidR="00706563">
        <w:rPr>
          <w:rFonts w:ascii="Arial" w:hAnsi="Arial" w:cs="Arial"/>
          <w:color w:val="000000" w:themeColor="text1"/>
        </w:rPr>
        <w:t xml:space="preserve"> </w:t>
      </w:r>
      <w:r w:rsidR="001A2F6E" w:rsidRPr="001A2F6E">
        <w:rPr>
          <w:rFonts w:ascii="Arial" w:hAnsi="Arial" w:cs="Arial"/>
        </w:rPr>
        <w:t>εντός σακιδίου εφόδου</w:t>
      </w:r>
      <w:r w:rsidR="00070110">
        <w:rPr>
          <w:rFonts w:ascii="Arial" w:hAnsi="Arial" w:cs="Arial"/>
        </w:rPr>
        <w:t xml:space="preserve"> κατηγορίας</w:t>
      </w:r>
      <w:r w:rsidR="001A2F6E" w:rsidRPr="001A2F6E">
        <w:rPr>
          <w:rFonts w:ascii="Arial" w:hAnsi="Arial" w:cs="Arial"/>
        </w:rPr>
        <w:t xml:space="preserve"> MOLLE II</w:t>
      </w:r>
      <w:r w:rsidR="0098524A">
        <w:rPr>
          <w:rFonts w:ascii="Arial" w:hAnsi="Arial" w:cs="Arial"/>
        </w:rPr>
        <w:t xml:space="preserve"> </w:t>
      </w:r>
      <w:r w:rsidR="0098524A" w:rsidRPr="00706563">
        <w:rPr>
          <w:rFonts w:ascii="Arial" w:hAnsi="Arial" w:cs="Arial"/>
          <w:color w:val="000000" w:themeColor="text1"/>
        </w:rPr>
        <w:t>(</w:t>
      </w:r>
      <w:r w:rsidR="0098524A" w:rsidRPr="0098524A">
        <w:rPr>
          <w:rFonts w:ascii="Arial" w:hAnsi="Arial" w:cs="Arial"/>
          <w:color w:val="000000" w:themeColor="text1"/>
        </w:rPr>
        <w:t>βαθμολογούμενο</w:t>
      </w:r>
      <w:r w:rsidR="0098524A" w:rsidRPr="00706563">
        <w:rPr>
          <w:rFonts w:ascii="Arial" w:hAnsi="Arial" w:cs="Arial"/>
          <w:color w:val="000000" w:themeColor="text1"/>
        </w:rPr>
        <w:t xml:space="preserve"> κριτήριο).</w:t>
      </w:r>
    </w:p>
    <w:p w:rsidR="0039223E" w:rsidRPr="00367718" w:rsidRDefault="0039223E" w:rsidP="00C156F1">
      <w:pPr>
        <w:pStyle w:val="Standard"/>
        <w:tabs>
          <w:tab w:val="left" w:pos="624"/>
          <w:tab w:val="left" w:pos="1134"/>
          <w:tab w:val="left" w:pos="1644"/>
        </w:tabs>
        <w:jc w:val="both"/>
        <w:rPr>
          <w:rFonts w:ascii="Arial" w:eastAsia="HiddenHorzOCR" w:hAnsi="Arial" w:cs="Arial"/>
          <w:color w:val="000000" w:themeColor="text1"/>
          <w:highlight w:val="lightGray"/>
        </w:rPr>
      </w:pPr>
    </w:p>
    <w:p w:rsidR="00F63B06" w:rsidRPr="00AE2CB9" w:rsidRDefault="00F63B06" w:rsidP="00C156F1">
      <w:pPr>
        <w:tabs>
          <w:tab w:val="left" w:pos="624"/>
          <w:tab w:val="left" w:pos="1134"/>
          <w:tab w:val="left" w:pos="1644"/>
        </w:tabs>
        <w:jc w:val="both"/>
        <w:rPr>
          <w:rFonts w:ascii="Arial" w:hAnsi="Arial" w:cs="Arial"/>
          <w:b/>
          <w:color w:val="000000" w:themeColor="text1"/>
          <w:szCs w:val="24"/>
        </w:rPr>
      </w:pPr>
      <w:r w:rsidRPr="00AE2CB9">
        <w:rPr>
          <w:rFonts w:ascii="Arial" w:eastAsia="HiddenHorzOCR" w:hAnsi="Arial" w:cs="Arial"/>
          <w:color w:val="000000" w:themeColor="text1"/>
          <w:szCs w:val="24"/>
        </w:rPr>
        <w:t>4.4</w:t>
      </w:r>
      <w:r w:rsidR="001675D9" w:rsidRPr="00AE2CB9">
        <w:rPr>
          <w:rFonts w:ascii="Arial" w:eastAsia="HiddenHorzOCR" w:hAnsi="Arial" w:cs="Arial"/>
          <w:b/>
          <w:color w:val="000000" w:themeColor="text1"/>
          <w:szCs w:val="24"/>
        </w:rPr>
        <w:tab/>
      </w:r>
      <w:r w:rsidR="001675D9" w:rsidRPr="00AE2CB9">
        <w:rPr>
          <w:rFonts w:ascii="Arial" w:eastAsia="HiddenHorzOCR" w:hAnsi="Arial" w:cs="Arial"/>
          <w:b/>
          <w:color w:val="000000" w:themeColor="text1"/>
          <w:szCs w:val="24"/>
        </w:rPr>
        <w:tab/>
      </w:r>
      <w:r w:rsidRPr="00AE2CB9">
        <w:rPr>
          <w:rFonts w:ascii="Arial" w:eastAsia="HiddenHorzOCR" w:hAnsi="Arial" w:cs="Arial"/>
          <w:b/>
          <w:color w:val="000000" w:themeColor="text1"/>
          <w:szCs w:val="24"/>
        </w:rPr>
        <w:t>Αξιοπιστία</w:t>
      </w:r>
    </w:p>
    <w:p w:rsidR="00F63B06" w:rsidRPr="00AE2CB9" w:rsidRDefault="00F63B06" w:rsidP="00C156F1">
      <w:pPr>
        <w:tabs>
          <w:tab w:val="left" w:pos="624"/>
          <w:tab w:val="left" w:pos="1134"/>
          <w:tab w:val="left" w:pos="1644"/>
        </w:tabs>
        <w:jc w:val="both"/>
        <w:rPr>
          <w:rFonts w:ascii="Arial" w:hAnsi="Arial" w:cs="Arial"/>
          <w:color w:val="000000" w:themeColor="text1"/>
          <w:szCs w:val="24"/>
        </w:rPr>
      </w:pPr>
    </w:p>
    <w:p w:rsidR="00415A0A" w:rsidRPr="00AE2CB9" w:rsidRDefault="00DF294A" w:rsidP="00C156F1">
      <w:pPr>
        <w:pStyle w:val="Standard"/>
        <w:tabs>
          <w:tab w:val="left" w:pos="624"/>
          <w:tab w:val="left" w:pos="1134"/>
          <w:tab w:val="left" w:pos="1644"/>
        </w:tabs>
        <w:jc w:val="both"/>
        <w:rPr>
          <w:rFonts w:ascii="Arial" w:eastAsia="HiddenHorzOCR" w:hAnsi="Arial" w:cs="Arial"/>
          <w:color w:val="000000" w:themeColor="text1"/>
        </w:rPr>
      </w:pPr>
      <w:r w:rsidRPr="00AE2CB9">
        <w:rPr>
          <w:rFonts w:ascii="Arial" w:eastAsia="HiddenHorzOCR" w:hAnsi="Arial" w:cs="Arial"/>
          <w:color w:val="000000" w:themeColor="text1"/>
        </w:rPr>
        <w:tab/>
      </w:r>
      <w:r w:rsidRPr="00AE2CB9">
        <w:rPr>
          <w:rFonts w:ascii="Arial" w:eastAsia="HiddenHorzOCR" w:hAnsi="Arial" w:cs="Arial"/>
          <w:color w:val="000000" w:themeColor="text1"/>
        </w:rPr>
        <w:tab/>
      </w:r>
      <w:r w:rsidR="00415A0A" w:rsidRPr="00AE2CB9">
        <w:rPr>
          <w:rFonts w:ascii="Arial" w:eastAsia="HiddenHorzOCR" w:hAnsi="Arial" w:cs="Arial"/>
          <w:color w:val="000000" w:themeColor="text1"/>
        </w:rPr>
        <w:t>Τα παρεχόμενα υλικά</w:t>
      </w:r>
      <w:r w:rsidR="00012529">
        <w:rPr>
          <w:rFonts w:ascii="Arial" w:eastAsia="HiddenHorzOCR" w:hAnsi="Arial" w:cs="Arial"/>
          <w:color w:val="000000" w:themeColor="text1"/>
        </w:rPr>
        <w:t xml:space="preserve"> </w:t>
      </w:r>
      <w:r w:rsidR="00864A39" w:rsidRPr="00AE2CB9">
        <w:rPr>
          <w:rFonts w:ascii="Arial" w:eastAsia="HiddenHorzOCR" w:hAnsi="Arial" w:cs="Arial"/>
          <w:color w:val="000000" w:themeColor="text1"/>
        </w:rPr>
        <w:t>πρέπει να είναι πρόσφατης κατασκευής</w:t>
      </w:r>
      <w:r w:rsidR="00AE2CB9" w:rsidRPr="00AE2CB9">
        <w:rPr>
          <w:rFonts w:ascii="Arial" w:eastAsia="HiddenHorzOCR" w:hAnsi="Arial" w:cs="Arial"/>
          <w:color w:val="000000" w:themeColor="text1"/>
        </w:rPr>
        <w:t xml:space="preserve"> </w:t>
      </w:r>
      <w:r w:rsidR="001675D9" w:rsidRPr="00AE2CB9">
        <w:rPr>
          <w:rFonts w:ascii="Arial" w:eastAsia="HiddenHorzOCR" w:hAnsi="Arial" w:cs="Arial"/>
          <w:color w:val="000000" w:themeColor="text1"/>
        </w:rPr>
        <w:t>(ο</w:t>
      </w:r>
      <w:r w:rsidR="001675D9" w:rsidRPr="00AE2CB9">
        <w:rPr>
          <w:rFonts w:ascii="Arial" w:hAnsi="Arial" w:cs="Arial"/>
          <w:color w:val="000000" w:themeColor="text1"/>
        </w:rPr>
        <w:t xml:space="preserve"> </w:t>
      </w:r>
      <w:r w:rsidR="00085413">
        <w:rPr>
          <w:rFonts w:ascii="Arial" w:hAnsi="Arial" w:cs="Arial"/>
          <w:color w:val="000000" w:themeColor="text1"/>
        </w:rPr>
        <w:t>προμηθευτής</w:t>
      </w:r>
      <w:r w:rsidR="001675D9" w:rsidRPr="00AE2CB9">
        <w:rPr>
          <w:rFonts w:ascii="Arial" w:hAnsi="Arial" w:cs="Arial"/>
          <w:color w:val="000000" w:themeColor="text1"/>
        </w:rPr>
        <w:t xml:space="preserve"> υποχρεούται να προσφέρει </w:t>
      </w:r>
      <w:r w:rsidR="00E80112">
        <w:rPr>
          <w:rFonts w:ascii="Arial" w:hAnsi="Arial" w:cs="Arial"/>
          <w:color w:val="000000" w:themeColor="text1"/>
        </w:rPr>
        <w:t>όχημα</w:t>
      </w:r>
      <w:r w:rsidR="00AE2CB9" w:rsidRPr="00AE2CB9">
        <w:rPr>
          <w:rFonts w:ascii="Arial" w:hAnsi="Arial" w:cs="Arial"/>
          <w:color w:val="000000" w:themeColor="text1"/>
        </w:rPr>
        <w:t xml:space="preserve"> </w:t>
      </w:r>
      <w:r w:rsidR="001675D9" w:rsidRPr="00AE2CB9">
        <w:rPr>
          <w:rFonts w:ascii="Arial" w:hAnsi="Arial" w:cs="Arial"/>
          <w:color w:val="000000" w:themeColor="text1"/>
          <w:u w:val="single"/>
        </w:rPr>
        <w:t>προσφάτου κατασκευής</w:t>
      </w:r>
      <w:r w:rsidR="001675D9" w:rsidRPr="00AE2CB9">
        <w:rPr>
          <w:rFonts w:ascii="Arial" w:hAnsi="Arial" w:cs="Arial"/>
          <w:color w:val="000000" w:themeColor="text1"/>
        </w:rPr>
        <w:t xml:space="preserve">, ήτοι, η κατασκευή </w:t>
      </w:r>
      <w:r w:rsidR="00085413">
        <w:rPr>
          <w:rFonts w:ascii="Arial" w:hAnsi="Arial" w:cs="Arial"/>
          <w:color w:val="000000" w:themeColor="text1"/>
        </w:rPr>
        <w:t xml:space="preserve">του </w:t>
      </w:r>
      <w:r w:rsidR="001675D9" w:rsidRPr="00AE2CB9">
        <w:rPr>
          <w:rFonts w:ascii="Arial" w:hAnsi="Arial" w:cs="Arial"/>
          <w:color w:val="000000" w:themeColor="text1"/>
        </w:rPr>
        <w:t>θα πρέπει να είναι εντός 1</w:t>
      </w:r>
      <w:r w:rsidR="00AE2CB9" w:rsidRPr="00AE2CB9">
        <w:rPr>
          <w:rFonts w:ascii="Arial" w:hAnsi="Arial" w:cs="Arial"/>
          <w:color w:val="000000" w:themeColor="text1"/>
        </w:rPr>
        <w:t>8</w:t>
      </w:r>
      <w:r w:rsidR="001675D9" w:rsidRPr="00AE2CB9">
        <w:rPr>
          <w:rFonts w:ascii="Arial" w:hAnsi="Arial" w:cs="Arial"/>
          <w:color w:val="000000" w:themeColor="text1"/>
        </w:rPr>
        <w:t>μήνου από υπογραφής της εκτελεστικής σύμβασης</w:t>
      </w:r>
      <w:r w:rsidR="001675D9" w:rsidRPr="00AE2CB9">
        <w:rPr>
          <w:rFonts w:ascii="Arial" w:eastAsia="HiddenHorzOCR" w:hAnsi="Arial" w:cs="Arial"/>
          <w:color w:val="000000" w:themeColor="text1"/>
        </w:rPr>
        <w:t>),</w:t>
      </w:r>
      <w:r w:rsidR="00826D42" w:rsidRPr="00AE2CB9">
        <w:rPr>
          <w:rFonts w:ascii="Arial" w:eastAsia="HiddenHorzOCR" w:hAnsi="Arial" w:cs="Arial"/>
          <w:color w:val="000000" w:themeColor="text1"/>
        </w:rPr>
        <w:t xml:space="preserve"> αμεταχείριστα, </w:t>
      </w:r>
      <w:r w:rsidR="00826D42" w:rsidRPr="00AE2CB9">
        <w:rPr>
          <w:rFonts w:ascii="Arial" w:hAnsi="Arial" w:cs="Arial"/>
          <w:color w:val="000000" w:themeColor="text1"/>
        </w:rPr>
        <w:t xml:space="preserve">αναγραφόμενου του έτους κατασκευής </w:t>
      </w:r>
      <w:r w:rsidR="00864A39" w:rsidRPr="00AE2CB9">
        <w:rPr>
          <w:rFonts w:ascii="Arial" w:eastAsia="HiddenHorzOCR" w:hAnsi="Arial" w:cs="Arial"/>
          <w:color w:val="000000" w:themeColor="text1"/>
        </w:rPr>
        <w:t xml:space="preserve">και κατασκευασμένα σύμφωνα με τους κανόνες της τέχνης και στρατιωτικής τυποποίησης που ισχύουν κατά την </w:t>
      </w:r>
      <w:r w:rsidR="00AA251B" w:rsidRPr="00AE2CB9">
        <w:rPr>
          <w:rFonts w:ascii="Arial" w:eastAsia="HiddenHorzOCR" w:hAnsi="Arial" w:cs="Arial"/>
          <w:color w:val="000000" w:themeColor="text1"/>
        </w:rPr>
        <w:t>χρονική περίοδο της παραγωγής τους</w:t>
      </w:r>
      <w:r w:rsidR="00FB2306" w:rsidRPr="00AE2CB9">
        <w:rPr>
          <w:rFonts w:ascii="Arial" w:eastAsia="HiddenHorzOCR" w:hAnsi="Arial" w:cs="Arial"/>
          <w:color w:val="000000" w:themeColor="text1"/>
        </w:rPr>
        <w:t xml:space="preserve">. </w:t>
      </w:r>
    </w:p>
    <w:p w:rsidR="00902C1E" w:rsidRPr="00367718" w:rsidRDefault="00902C1E" w:rsidP="00C156F1">
      <w:pPr>
        <w:pStyle w:val="Standard"/>
        <w:tabs>
          <w:tab w:val="left" w:pos="624"/>
          <w:tab w:val="left" w:pos="1134"/>
          <w:tab w:val="left" w:pos="1644"/>
        </w:tabs>
        <w:jc w:val="both"/>
        <w:rPr>
          <w:rFonts w:ascii="Arial" w:eastAsia="HiddenHorzOCR" w:hAnsi="Arial" w:cs="Arial"/>
          <w:color w:val="000000" w:themeColor="text1"/>
          <w:highlight w:val="lightGray"/>
        </w:rPr>
      </w:pPr>
    </w:p>
    <w:p w:rsidR="00F63B06" w:rsidRPr="00AE2CB9" w:rsidRDefault="00F57A09" w:rsidP="00C156F1">
      <w:pPr>
        <w:pStyle w:val="Standard"/>
        <w:tabs>
          <w:tab w:val="left" w:pos="624"/>
          <w:tab w:val="left" w:pos="1134"/>
          <w:tab w:val="left" w:pos="1644"/>
        </w:tabs>
        <w:jc w:val="both"/>
        <w:rPr>
          <w:rFonts w:ascii="Arial" w:eastAsia="HiddenHorzOCR" w:hAnsi="Arial" w:cs="Arial"/>
          <w:b/>
          <w:color w:val="000000" w:themeColor="text1"/>
        </w:rPr>
      </w:pPr>
      <w:r w:rsidRPr="00AE2CB9">
        <w:rPr>
          <w:rFonts w:ascii="Arial" w:eastAsia="HiddenHorzOCR" w:hAnsi="Arial" w:cs="Arial"/>
          <w:color w:val="000000" w:themeColor="text1"/>
        </w:rPr>
        <w:t>4.5</w:t>
      </w:r>
      <w:r w:rsidR="002456B7" w:rsidRPr="00AE2CB9">
        <w:rPr>
          <w:rFonts w:ascii="Arial" w:eastAsia="HiddenHorzOCR" w:hAnsi="Arial" w:cs="Arial"/>
          <w:b/>
          <w:color w:val="000000" w:themeColor="text1"/>
        </w:rPr>
        <w:tab/>
      </w:r>
      <w:r w:rsidR="00DF294A" w:rsidRPr="00AE2CB9">
        <w:rPr>
          <w:rFonts w:ascii="Arial" w:eastAsia="HiddenHorzOCR" w:hAnsi="Arial" w:cs="Arial"/>
          <w:b/>
          <w:color w:val="000000" w:themeColor="text1"/>
        </w:rPr>
        <w:tab/>
      </w:r>
      <w:r w:rsidR="00F63B06" w:rsidRPr="00AE2CB9">
        <w:rPr>
          <w:rFonts w:ascii="Arial" w:eastAsia="HiddenHorzOCR" w:hAnsi="Arial" w:cs="Arial"/>
          <w:b/>
          <w:color w:val="000000" w:themeColor="text1"/>
        </w:rPr>
        <w:t>Δυνατότητα Συντήρησης</w:t>
      </w:r>
    </w:p>
    <w:p w:rsidR="00F63B06" w:rsidRPr="00AE2CB9" w:rsidRDefault="00F63B06" w:rsidP="00C156F1">
      <w:pPr>
        <w:tabs>
          <w:tab w:val="left" w:pos="624"/>
          <w:tab w:val="left" w:pos="1134"/>
          <w:tab w:val="left" w:pos="1644"/>
        </w:tabs>
        <w:jc w:val="both"/>
        <w:rPr>
          <w:rFonts w:ascii="Arial" w:hAnsi="Arial" w:cs="Arial"/>
          <w:color w:val="000000" w:themeColor="text1"/>
          <w:szCs w:val="24"/>
        </w:rPr>
      </w:pPr>
    </w:p>
    <w:p w:rsidR="00E80112" w:rsidRDefault="00192178" w:rsidP="00C156F1">
      <w:pPr>
        <w:tabs>
          <w:tab w:val="left" w:pos="624"/>
          <w:tab w:val="left" w:pos="1134"/>
          <w:tab w:val="left" w:pos="1644"/>
        </w:tabs>
        <w:jc w:val="both"/>
        <w:rPr>
          <w:rFonts w:ascii="Arial" w:hAnsi="Arial" w:cs="Arial"/>
          <w:color w:val="000000" w:themeColor="text1"/>
          <w:szCs w:val="24"/>
        </w:rPr>
      </w:pPr>
      <w:r w:rsidRPr="00AE2CB9">
        <w:rPr>
          <w:rFonts w:ascii="Arial" w:hAnsi="Arial" w:cs="Arial"/>
          <w:bCs/>
          <w:color w:val="000000" w:themeColor="text1"/>
          <w:szCs w:val="24"/>
          <w:lang w:eastAsia="en-US"/>
        </w:rPr>
        <w:t>4.5.1</w:t>
      </w:r>
      <w:r w:rsidRPr="00AE2CB9">
        <w:rPr>
          <w:rFonts w:ascii="Arial" w:hAnsi="Arial" w:cs="Arial"/>
          <w:bCs/>
          <w:color w:val="000000" w:themeColor="text1"/>
          <w:szCs w:val="24"/>
          <w:lang w:eastAsia="en-US"/>
        </w:rPr>
        <w:tab/>
      </w:r>
      <w:r w:rsidRPr="00AE2CB9">
        <w:rPr>
          <w:rFonts w:ascii="Arial" w:hAnsi="Arial" w:cs="Arial"/>
          <w:bCs/>
          <w:color w:val="000000" w:themeColor="text1"/>
          <w:szCs w:val="24"/>
          <w:lang w:eastAsia="en-US"/>
        </w:rPr>
        <w:tab/>
      </w:r>
      <w:r w:rsidRPr="00AE2CB9">
        <w:rPr>
          <w:rFonts w:ascii="Arial" w:hAnsi="Arial" w:cs="Arial"/>
          <w:color w:val="000000" w:themeColor="text1"/>
          <w:szCs w:val="24"/>
        </w:rPr>
        <w:t xml:space="preserve">Ο κατασκευαστής απαιτείται να παρέχει πλήρη δυνατότητα συντήρησης για το σύνολο </w:t>
      </w:r>
      <w:r w:rsidR="00A108B2" w:rsidRPr="00AE2CB9">
        <w:rPr>
          <w:rFonts w:ascii="Arial" w:hAnsi="Arial" w:cs="Arial"/>
          <w:color w:val="000000" w:themeColor="text1"/>
          <w:szCs w:val="24"/>
        </w:rPr>
        <w:t xml:space="preserve">των συσκευών του τύπου </w:t>
      </w:r>
      <w:r w:rsidRPr="00AE2CB9">
        <w:rPr>
          <w:rFonts w:ascii="Arial" w:hAnsi="Arial" w:cs="Arial"/>
          <w:color w:val="000000" w:themeColor="text1"/>
          <w:szCs w:val="24"/>
        </w:rPr>
        <w:t>που θα προμηθεύσει το χρήστη.</w:t>
      </w:r>
    </w:p>
    <w:p w:rsidR="00192178" w:rsidRPr="00A108B2" w:rsidRDefault="00192178" w:rsidP="00C156F1">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 xml:space="preserve"> </w:t>
      </w:r>
    </w:p>
    <w:p w:rsidR="0018631B" w:rsidRDefault="00192178" w:rsidP="00C156F1">
      <w:pPr>
        <w:tabs>
          <w:tab w:val="left" w:pos="624"/>
          <w:tab w:val="left" w:pos="1134"/>
          <w:tab w:val="left" w:pos="1644"/>
        </w:tabs>
        <w:jc w:val="both"/>
        <w:rPr>
          <w:rFonts w:ascii="Arial" w:hAnsi="Arial" w:cs="Arial"/>
          <w:color w:val="000000" w:themeColor="text1"/>
          <w:szCs w:val="24"/>
        </w:rPr>
      </w:pPr>
      <w:r w:rsidRPr="00AE2CB9">
        <w:rPr>
          <w:rFonts w:ascii="Arial" w:hAnsi="Arial" w:cs="Arial"/>
          <w:color w:val="000000" w:themeColor="text1"/>
          <w:szCs w:val="24"/>
        </w:rPr>
        <w:lastRenderedPageBreak/>
        <w:t>4.5.2</w:t>
      </w:r>
      <w:r w:rsidRPr="00AE2CB9">
        <w:rPr>
          <w:rFonts w:ascii="Arial" w:hAnsi="Arial" w:cs="Arial"/>
          <w:color w:val="000000" w:themeColor="text1"/>
          <w:szCs w:val="24"/>
        </w:rPr>
        <w:tab/>
      </w:r>
      <w:r w:rsidRPr="00AE2CB9">
        <w:rPr>
          <w:rFonts w:ascii="Arial" w:hAnsi="Arial" w:cs="Arial"/>
          <w:color w:val="000000" w:themeColor="text1"/>
          <w:szCs w:val="24"/>
        </w:rPr>
        <w:tab/>
      </w:r>
      <w:r w:rsidR="0018631B">
        <w:rPr>
          <w:rFonts w:ascii="Arial" w:hAnsi="Arial" w:cs="Arial"/>
          <w:color w:val="000000" w:themeColor="text1"/>
          <w:szCs w:val="24"/>
        </w:rPr>
        <w:t>Περιοδική</w:t>
      </w:r>
      <w:r w:rsidR="0018631B" w:rsidRPr="00AE2CB9">
        <w:rPr>
          <w:rFonts w:ascii="Arial" w:hAnsi="Arial" w:cs="Arial"/>
          <w:color w:val="000000" w:themeColor="text1"/>
          <w:szCs w:val="24"/>
        </w:rPr>
        <w:t xml:space="preserve"> κ</w:t>
      </w:r>
      <w:r w:rsidR="0018631B">
        <w:rPr>
          <w:rFonts w:ascii="Arial" w:hAnsi="Arial" w:cs="Arial"/>
          <w:color w:val="000000" w:themeColor="text1"/>
          <w:szCs w:val="24"/>
        </w:rPr>
        <w:t>αθώς και Γενική Επιθεώρηση</w:t>
      </w:r>
    </w:p>
    <w:p w:rsidR="00E80112" w:rsidRDefault="00E80112" w:rsidP="00C156F1">
      <w:pPr>
        <w:tabs>
          <w:tab w:val="left" w:pos="624"/>
          <w:tab w:val="left" w:pos="1134"/>
          <w:tab w:val="left" w:pos="1644"/>
        </w:tabs>
        <w:jc w:val="both"/>
        <w:rPr>
          <w:rFonts w:ascii="Arial" w:hAnsi="Arial" w:cs="Arial"/>
          <w:color w:val="000000" w:themeColor="text1"/>
          <w:szCs w:val="24"/>
        </w:rPr>
      </w:pPr>
    </w:p>
    <w:p w:rsidR="0018631B" w:rsidRDefault="0018631B" w:rsidP="00C156F1">
      <w:pPr>
        <w:tabs>
          <w:tab w:val="left" w:pos="624"/>
          <w:tab w:val="left" w:pos="1134"/>
          <w:tab w:val="left" w:pos="1644"/>
        </w:tabs>
        <w:jc w:val="both"/>
        <w:rPr>
          <w:rFonts w:ascii="Arial" w:hAnsi="Arial" w:cs="Arial"/>
          <w:color w:val="000000" w:themeColor="text1"/>
          <w:szCs w:val="24"/>
        </w:rPr>
      </w:pPr>
      <w:r>
        <w:rPr>
          <w:rFonts w:ascii="Arial" w:hAnsi="Arial" w:cs="Arial"/>
          <w:color w:val="000000" w:themeColor="text1"/>
          <w:szCs w:val="24"/>
        </w:rPr>
        <w:t>4.5.2.1</w:t>
      </w:r>
      <w:r>
        <w:rPr>
          <w:rFonts w:ascii="Arial" w:hAnsi="Arial" w:cs="Arial"/>
          <w:color w:val="000000" w:themeColor="text1"/>
          <w:szCs w:val="24"/>
        </w:rPr>
        <w:tab/>
        <w:t xml:space="preserve">Με ευθύνη του κατασκευαστή να αναλάβει </w:t>
      </w:r>
      <w:r w:rsidR="00085413">
        <w:rPr>
          <w:rFonts w:ascii="Arial" w:hAnsi="Arial" w:cs="Arial"/>
          <w:color w:val="000000" w:themeColor="text1"/>
          <w:szCs w:val="24"/>
        </w:rPr>
        <w:t>την περιοδική επιθεώρηση (ανά εξά</w:t>
      </w:r>
      <w:r>
        <w:rPr>
          <w:rFonts w:ascii="Arial" w:hAnsi="Arial" w:cs="Arial"/>
          <w:color w:val="000000" w:themeColor="text1"/>
          <w:szCs w:val="24"/>
        </w:rPr>
        <w:t xml:space="preserve">μηνο) του συνόλου των συσκευών για περίοδο 3 ετών από την οριστική παράδοση τους, στην έδρα των Μονάδων ή Ανεξ. Υπομονάδων Μηχανικού ή της Μονάδας ετέρου Κλάδου των ΕΔ. </w:t>
      </w:r>
    </w:p>
    <w:p w:rsidR="0018631B" w:rsidRDefault="0018631B" w:rsidP="00C156F1">
      <w:pPr>
        <w:tabs>
          <w:tab w:val="left" w:pos="624"/>
          <w:tab w:val="left" w:pos="1134"/>
          <w:tab w:val="left" w:pos="1644"/>
        </w:tabs>
        <w:jc w:val="both"/>
        <w:rPr>
          <w:rFonts w:ascii="Arial" w:hAnsi="Arial" w:cs="Arial"/>
          <w:color w:val="000000" w:themeColor="text1"/>
          <w:szCs w:val="24"/>
        </w:rPr>
      </w:pPr>
    </w:p>
    <w:p w:rsidR="0018631B" w:rsidRDefault="0018631B" w:rsidP="00C156F1">
      <w:pPr>
        <w:tabs>
          <w:tab w:val="left" w:pos="624"/>
          <w:tab w:val="left" w:pos="1134"/>
          <w:tab w:val="left" w:pos="1644"/>
        </w:tabs>
        <w:jc w:val="both"/>
        <w:rPr>
          <w:rFonts w:ascii="Arial" w:hAnsi="Arial" w:cs="Arial"/>
          <w:color w:val="000000" w:themeColor="text1"/>
          <w:szCs w:val="24"/>
        </w:rPr>
      </w:pPr>
      <w:r>
        <w:rPr>
          <w:rFonts w:ascii="Arial" w:hAnsi="Arial" w:cs="Arial"/>
          <w:color w:val="000000" w:themeColor="text1"/>
          <w:szCs w:val="24"/>
        </w:rPr>
        <w:t xml:space="preserve">4.5.2.2 </w:t>
      </w:r>
      <w:r>
        <w:rPr>
          <w:rFonts w:ascii="Arial" w:hAnsi="Arial" w:cs="Arial"/>
          <w:color w:val="000000" w:themeColor="text1"/>
          <w:szCs w:val="24"/>
        </w:rPr>
        <w:tab/>
        <w:t>Με ευθύνη του κατασκευαστή να αναλάβε</w:t>
      </w:r>
      <w:r w:rsidR="00E80112">
        <w:rPr>
          <w:rFonts w:ascii="Arial" w:hAnsi="Arial" w:cs="Arial"/>
          <w:color w:val="000000" w:themeColor="text1"/>
          <w:szCs w:val="24"/>
        </w:rPr>
        <w:t>ι την γενική επιθεώρηση σε όποιο</w:t>
      </w:r>
      <w:r>
        <w:rPr>
          <w:rFonts w:ascii="Arial" w:hAnsi="Arial" w:cs="Arial"/>
          <w:color w:val="000000" w:themeColor="text1"/>
          <w:szCs w:val="24"/>
        </w:rPr>
        <w:t xml:space="preserve"> </w:t>
      </w:r>
      <w:r w:rsidR="00E80112">
        <w:rPr>
          <w:rFonts w:ascii="Arial" w:hAnsi="Arial" w:cs="Arial"/>
          <w:color w:val="000000" w:themeColor="text1"/>
          <w:szCs w:val="24"/>
        </w:rPr>
        <w:t>όχημα</w:t>
      </w:r>
      <w:r>
        <w:rPr>
          <w:rFonts w:ascii="Arial" w:hAnsi="Arial" w:cs="Arial"/>
          <w:color w:val="000000" w:themeColor="text1"/>
          <w:szCs w:val="24"/>
        </w:rPr>
        <w:t xml:space="preserve"> για περίοδο 3 ετών από την οριστική παράδοση τους, στην έδρα των Μονάδων ή Ανεξ. Υπομονάδων Μηχανικού ή της Μονάδας ετέρου Κλάδου των ΕΔ, με την </w:t>
      </w:r>
      <w:r w:rsidRPr="00AE2CB9">
        <w:rPr>
          <w:rFonts w:ascii="Arial" w:hAnsi="Arial" w:cs="Arial"/>
          <w:color w:val="000000" w:themeColor="text1"/>
          <w:szCs w:val="24"/>
        </w:rPr>
        <w:t>παροχή οδηγιών</w:t>
      </w:r>
      <w:r>
        <w:rPr>
          <w:rFonts w:ascii="Arial" w:hAnsi="Arial" w:cs="Arial"/>
          <w:color w:val="000000" w:themeColor="text1"/>
          <w:szCs w:val="24"/>
        </w:rPr>
        <w:t xml:space="preserve">, την αναγραφή </w:t>
      </w:r>
      <w:r w:rsidRPr="00AE2CB9">
        <w:rPr>
          <w:rFonts w:ascii="Arial" w:hAnsi="Arial" w:cs="Arial"/>
          <w:color w:val="000000" w:themeColor="text1"/>
          <w:szCs w:val="24"/>
        </w:rPr>
        <w:t>των σημείων επιθεώρησης όπως και των ενεργειών αποκατάστασης βλαβών ή τυχόν αντικαταστάσεων</w:t>
      </w:r>
    </w:p>
    <w:p w:rsidR="00415A0A" w:rsidRPr="00AE2CB9" w:rsidRDefault="00DF294A" w:rsidP="00C156F1">
      <w:pPr>
        <w:tabs>
          <w:tab w:val="left" w:pos="624"/>
          <w:tab w:val="left" w:pos="1134"/>
          <w:tab w:val="left" w:pos="1644"/>
        </w:tabs>
        <w:jc w:val="both"/>
        <w:rPr>
          <w:rFonts w:ascii="Arial" w:hAnsi="Arial" w:cs="Arial"/>
          <w:color w:val="000000" w:themeColor="text1"/>
          <w:szCs w:val="24"/>
        </w:rPr>
      </w:pPr>
      <w:r w:rsidRPr="00AE2CB9">
        <w:rPr>
          <w:rFonts w:ascii="Arial" w:hAnsi="Arial" w:cs="Arial"/>
          <w:bCs/>
          <w:color w:val="000000" w:themeColor="text1"/>
          <w:szCs w:val="24"/>
          <w:lang w:eastAsia="en-US"/>
        </w:rPr>
        <w:tab/>
      </w:r>
      <w:r w:rsidRPr="00AE2CB9">
        <w:rPr>
          <w:rFonts w:ascii="Arial" w:hAnsi="Arial" w:cs="Arial"/>
          <w:bCs/>
          <w:color w:val="000000" w:themeColor="text1"/>
          <w:szCs w:val="24"/>
          <w:lang w:eastAsia="en-US"/>
        </w:rPr>
        <w:tab/>
      </w:r>
    </w:p>
    <w:p w:rsidR="00F63B06" w:rsidRPr="00AE2CB9" w:rsidRDefault="0038666C" w:rsidP="00C156F1">
      <w:pPr>
        <w:pStyle w:val="Standard"/>
        <w:tabs>
          <w:tab w:val="left" w:pos="624"/>
          <w:tab w:val="left" w:pos="1134"/>
          <w:tab w:val="left" w:pos="1644"/>
        </w:tabs>
        <w:rPr>
          <w:rFonts w:ascii="Arial" w:eastAsia="HiddenHorzOCR" w:hAnsi="Arial" w:cs="Arial"/>
          <w:b/>
          <w:i/>
          <w:color w:val="000000" w:themeColor="text1"/>
        </w:rPr>
      </w:pPr>
      <w:r w:rsidRPr="00AE2CB9">
        <w:rPr>
          <w:rFonts w:ascii="Arial" w:eastAsia="HiddenHorzOCR" w:hAnsi="Arial" w:cs="Arial"/>
          <w:color w:val="000000" w:themeColor="text1"/>
        </w:rPr>
        <w:t>4.6</w:t>
      </w:r>
      <w:r w:rsidR="00BB34B4" w:rsidRPr="00AE2CB9">
        <w:rPr>
          <w:rFonts w:ascii="Arial" w:eastAsia="HiddenHorzOCR" w:hAnsi="Arial" w:cs="Arial"/>
          <w:b/>
          <w:color w:val="000000" w:themeColor="text1"/>
        </w:rPr>
        <w:tab/>
      </w:r>
      <w:r w:rsidR="00DF294A" w:rsidRPr="00AE2CB9">
        <w:rPr>
          <w:rFonts w:ascii="Arial" w:eastAsia="HiddenHorzOCR" w:hAnsi="Arial" w:cs="Arial"/>
          <w:b/>
          <w:color w:val="000000" w:themeColor="text1"/>
        </w:rPr>
        <w:tab/>
      </w:r>
      <w:r w:rsidR="00F63B06" w:rsidRPr="00AE2CB9">
        <w:rPr>
          <w:rFonts w:ascii="Arial" w:eastAsia="HiddenHorzOCR" w:hAnsi="Arial" w:cs="Arial"/>
          <w:b/>
          <w:color w:val="000000" w:themeColor="text1"/>
        </w:rPr>
        <w:t xml:space="preserve">Περιβάλλον </w:t>
      </w:r>
    </w:p>
    <w:p w:rsidR="00F63B06" w:rsidRPr="00367718" w:rsidRDefault="00F63B06" w:rsidP="00C156F1">
      <w:pPr>
        <w:tabs>
          <w:tab w:val="left" w:pos="624"/>
          <w:tab w:val="left" w:pos="1134"/>
          <w:tab w:val="left" w:pos="1644"/>
        </w:tabs>
        <w:rPr>
          <w:rFonts w:ascii="Arial" w:hAnsi="Arial" w:cs="Arial"/>
          <w:color w:val="000000" w:themeColor="text1"/>
          <w:szCs w:val="24"/>
          <w:highlight w:val="lightGray"/>
        </w:rPr>
      </w:pPr>
    </w:p>
    <w:p w:rsidR="00192178" w:rsidRPr="0018631B" w:rsidRDefault="00192178" w:rsidP="0039223E">
      <w:pPr>
        <w:tabs>
          <w:tab w:val="left" w:pos="624"/>
          <w:tab w:val="left" w:pos="1134"/>
          <w:tab w:val="left" w:pos="1644"/>
        </w:tabs>
        <w:jc w:val="both"/>
        <w:rPr>
          <w:rFonts w:ascii="Arial" w:hAnsi="Arial" w:cs="Arial"/>
          <w:color w:val="000000" w:themeColor="text1"/>
          <w:szCs w:val="24"/>
        </w:rPr>
      </w:pPr>
      <w:r w:rsidRPr="0018631B">
        <w:rPr>
          <w:rFonts w:ascii="Arial" w:hAnsi="Arial" w:cs="Arial"/>
          <w:color w:val="000000" w:themeColor="text1"/>
          <w:szCs w:val="24"/>
        </w:rPr>
        <w:t>4.6.1</w:t>
      </w:r>
      <w:r w:rsidR="00085413">
        <w:rPr>
          <w:rFonts w:ascii="Arial" w:hAnsi="Arial" w:cs="Arial"/>
          <w:color w:val="000000" w:themeColor="text1"/>
          <w:szCs w:val="24"/>
        </w:rPr>
        <w:tab/>
      </w:r>
      <w:r w:rsidR="00085413">
        <w:rPr>
          <w:rFonts w:ascii="Arial" w:hAnsi="Arial" w:cs="Arial"/>
          <w:color w:val="000000" w:themeColor="text1"/>
          <w:szCs w:val="24"/>
        </w:rPr>
        <w:tab/>
        <w:t>Τα τεχνικά χαρακτηριστικά του</w:t>
      </w:r>
      <w:r w:rsidR="0018631B" w:rsidRPr="0018631B">
        <w:rPr>
          <w:rFonts w:ascii="Arial" w:hAnsi="Arial" w:cs="Arial"/>
          <w:color w:val="000000" w:themeColor="text1"/>
          <w:szCs w:val="24"/>
        </w:rPr>
        <w:t xml:space="preserve"> </w:t>
      </w:r>
      <w:r w:rsidR="00012529">
        <w:rPr>
          <w:rFonts w:ascii="Arial" w:hAnsi="Arial" w:cs="Arial"/>
          <w:color w:val="000000" w:themeColor="text1"/>
          <w:szCs w:val="24"/>
        </w:rPr>
        <w:t>οχήματος</w:t>
      </w:r>
      <w:r w:rsidR="0018631B" w:rsidRPr="0018631B">
        <w:rPr>
          <w:rFonts w:ascii="Arial" w:hAnsi="Arial" w:cs="Arial"/>
          <w:color w:val="000000" w:themeColor="text1"/>
          <w:szCs w:val="24"/>
        </w:rPr>
        <w:t xml:space="preserve"> </w:t>
      </w:r>
      <w:r w:rsidRPr="0018631B">
        <w:rPr>
          <w:rFonts w:ascii="Arial" w:hAnsi="Arial" w:cs="Arial"/>
          <w:color w:val="000000" w:themeColor="text1"/>
          <w:szCs w:val="24"/>
        </w:rPr>
        <w:t>καθώς και οι ιδιότητές του δεν πρέπει να αλλοιώνονται από επίδραση χαμηλών ή υψηλών θερμοκρασιών</w:t>
      </w:r>
      <w:r w:rsidR="0018631B" w:rsidRPr="0018631B">
        <w:rPr>
          <w:rFonts w:ascii="Arial" w:hAnsi="Arial" w:cs="Arial"/>
          <w:color w:val="000000" w:themeColor="text1"/>
          <w:szCs w:val="24"/>
        </w:rPr>
        <w:t xml:space="preserve"> </w:t>
      </w:r>
      <w:r w:rsidR="00DF7C5C" w:rsidRPr="0018631B">
        <w:rPr>
          <w:rFonts w:ascii="Arial" w:hAnsi="Arial" w:cs="Arial"/>
          <w:color w:val="000000" w:themeColor="text1"/>
          <w:szCs w:val="24"/>
        </w:rPr>
        <w:t>(-30</w:t>
      </w:r>
      <w:r w:rsidR="00DF7C5C" w:rsidRPr="0018631B">
        <w:rPr>
          <w:rFonts w:ascii="Arial" w:hAnsi="Arial" w:cs="Arial"/>
          <w:color w:val="000000" w:themeColor="text1"/>
          <w:szCs w:val="24"/>
          <w:vertAlign w:val="superscript"/>
        </w:rPr>
        <w:t>ο</w:t>
      </w:r>
      <w:r w:rsidR="00DF7C5C" w:rsidRPr="0018631B">
        <w:rPr>
          <w:rFonts w:ascii="Arial" w:hAnsi="Arial" w:cs="Arial"/>
          <w:color w:val="000000" w:themeColor="text1"/>
          <w:szCs w:val="24"/>
        </w:rPr>
        <w:t>C έως +55</w:t>
      </w:r>
      <w:r w:rsidR="00DF7C5C" w:rsidRPr="0018631B">
        <w:rPr>
          <w:rFonts w:ascii="Arial" w:hAnsi="Arial" w:cs="Arial"/>
          <w:color w:val="000000" w:themeColor="text1"/>
          <w:szCs w:val="24"/>
          <w:vertAlign w:val="superscript"/>
        </w:rPr>
        <w:t>ο</w:t>
      </w:r>
      <w:r w:rsidR="00DF7C5C" w:rsidRPr="0018631B">
        <w:rPr>
          <w:rFonts w:ascii="Arial" w:hAnsi="Arial" w:cs="Arial"/>
          <w:color w:val="000000" w:themeColor="text1"/>
          <w:szCs w:val="24"/>
        </w:rPr>
        <w:t>C), υγρασίας, κραδασμών, σκόνης, ακτινών ήλιου και τις συνηθισμένες τριβές του εξωτερικού μέρους.</w:t>
      </w:r>
    </w:p>
    <w:p w:rsidR="00DF7C5C" w:rsidRPr="00367718" w:rsidRDefault="00DF7C5C" w:rsidP="0039223E">
      <w:pPr>
        <w:tabs>
          <w:tab w:val="left" w:pos="624"/>
          <w:tab w:val="left" w:pos="1134"/>
          <w:tab w:val="left" w:pos="1644"/>
        </w:tabs>
        <w:jc w:val="both"/>
        <w:rPr>
          <w:rFonts w:ascii="Arial" w:hAnsi="Arial" w:cs="Arial"/>
          <w:color w:val="000000" w:themeColor="text1"/>
          <w:szCs w:val="24"/>
          <w:highlight w:val="lightGray"/>
        </w:rPr>
      </w:pPr>
    </w:p>
    <w:p w:rsidR="00192178" w:rsidRPr="00A108B2" w:rsidRDefault="00DF7C5C" w:rsidP="0039223E">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4.6.2</w:t>
      </w:r>
      <w:r w:rsidRPr="00A108B2">
        <w:rPr>
          <w:rFonts w:ascii="Arial" w:hAnsi="Arial" w:cs="Arial"/>
          <w:color w:val="000000" w:themeColor="text1"/>
          <w:szCs w:val="24"/>
        </w:rPr>
        <w:tab/>
      </w:r>
      <w:r w:rsidRPr="00A108B2">
        <w:rPr>
          <w:rFonts w:ascii="Arial" w:hAnsi="Arial" w:cs="Arial"/>
          <w:color w:val="000000" w:themeColor="text1"/>
          <w:szCs w:val="24"/>
        </w:rPr>
        <w:tab/>
      </w:r>
      <w:r w:rsidR="00A108B2">
        <w:rPr>
          <w:rFonts w:ascii="Arial" w:hAnsi="Arial" w:cs="Arial"/>
          <w:color w:val="000000" w:themeColor="text1"/>
          <w:szCs w:val="24"/>
        </w:rPr>
        <w:t>Δυνατότητα</w:t>
      </w:r>
      <w:r w:rsidR="00192178" w:rsidRPr="00A108B2">
        <w:rPr>
          <w:rFonts w:ascii="Arial" w:hAnsi="Arial" w:cs="Arial"/>
          <w:color w:val="000000" w:themeColor="text1"/>
          <w:szCs w:val="24"/>
        </w:rPr>
        <w:t xml:space="preserve"> να επιχειρεί σε περιβάλλον</w:t>
      </w:r>
      <w:r w:rsidR="0018631B" w:rsidRPr="0018631B">
        <w:rPr>
          <w:rFonts w:ascii="Arial" w:hAnsi="Arial" w:cs="Arial"/>
          <w:color w:val="000000" w:themeColor="text1"/>
          <w:szCs w:val="24"/>
        </w:rPr>
        <w:t xml:space="preserve"> </w:t>
      </w:r>
      <w:r w:rsidR="0018631B" w:rsidRPr="00A108B2">
        <w:rPr>
          <w:rFonts w:ascii="Arial" w:hAnsi="Arial" w:cs="Arial"/>
          <w:color w:val="000000" w:themeColor="text1"/>
          <w:szCs w:val="24"/>
        </w:rPr>
        <w:t>ΡΒΧ</w:t>
      </w:r>
      <w:r w:rsidR="0018631B">
        <w:rPr>
          <w:rFonts w:ascii="Arial" w:hAnsi="Arial" w:cs="Arial"/>
          <w:color w:val="000000" w:themeColor="text1"/>
          <w:szCs w:val="24"/>
        </w:rPr>
        <w:t>Π (Ραδιολογικού, Βιολογικού, Χημικού Πολέμου)</w:t>
      </w:r>
      <w:r w:rsidR="001D05EF" w:rsidRPr="00A108B2">
        <w:rPr>
          <w:rFonts w:ascii="Arial" w:hAnsi="Arial" w:cs="Arial"/>
          <w:color w:val="000000" w:themeColor="text1"/>
          <w:szCs w:val="24"/>
        </w:rPr>
        <w:t>, χωρίς συνέπειες</w:t>
      </w:r>
      <w:r w:rsidRPr="00A108B2">
        <w:rPr>
          <w:rFonts w:ascii="Arial" w:hAnsi="Arial" w:cs="Arial"/>
          <w:color w:val="000000" w:themeColor="text1"/>
          <w:szCs w:val="24"/>
        </w:rPr>
        <w:t>.</w:t>
      </w:r>
    </w:p>
    <w:p w:rsidR="00A07849" w:rsidRPr="00367718" w:rsidRDefault="00A07849" w:rsidP="0039223E">
      <w:pPr>
        <w:tabs>
          <w:tab w:val="left" w:pos="624"/>
          <w:tab w:val="left" w:pos="1134"/>
          <w:tab w:val="left" w:pos="1644"/>
        </w:tabs>
        <w:jc w:val="both"/>
        <w:rPr>
          <w:rFonts w:ascii="Arial" w:hAnsi="Arial" w:cs="Arial"/>
          <w:color w:val="000000" w:themeColor="text1"/>
          <w:szCs w:val="24"/>
          <w:highlight w:val="lightGray"/>
        </w:rPr>
      </w:pPr>
    </w:p>
    <w:p w:rsidR="00F63B06" w:rsidRPr="0018631B" w:rsidRDefault="00397469" w:rsidP="00C156F1">
      <w:pPr>
        <w:pStyle w:val="Standard"/>
        <w:tabs>
          <w:tab w:val="left" w:pos="624"/>
          <w:tab w:val="left" w:pos="1134"/>
          <w:tab w:val="left" w:pos="1644"/>
        </w:tabs>
        <w:rPr>
          <w:rFonts w:ascii="Arial" w:eastAsia="HiddenHorzOCR" w:hAnsi="Arial" w:cs="Arial"/>
          <w:b/>
          <w:color w:val="000000" w:themeColor="text1"/>
        </w:rPr>
      </w:pPr>
      <w:r w:rsidRPr="0018631B">
        <w:rPr>
          <w:rFonts w:ascii="Arial" w:eastAsia="HiddenHorzOCR" w:hAnsi="Arial" w:cs="Arial"/>
          <w:color w:val="000000" w:themeColor="text1"/>
        </w:rPr>
        <w:t>4.7</w:t>
      </w:r>
      <w:r w:rsidR="00BB34B4"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00F63B06" w:rsidRPr="0018631B">
        <w:rPr>
          <w:rFonts w:ascii="Arial" w:eastAsia="HiddenHorzOCR" w:hAnsi="Arial" w:cs="Arial"/>
          <w:b/>
          <w:color w:val="000000" w:themeColor="text1"/>
        </w:rPr>
        <w:t>Σχεδίαση και Κατασκευή</w:t>
      </w:r>
    </w:p>
    <w:p w:rsidR="005A6B0C" w:rsidRPr="0018631B" w:rsidRDefault="005A6B0C" w:rsidP="00C156F1">
      <w:pPr>
        <w:pStyle w:val="Standard"/>
        <w:tabs>
          <w:tab w:val="left" w:pos="624"/>
          <w:tab w:val="left" w:pos="1134"/>
          <w:tab w:val="left" w:pos="1644"/>
        </w:tabs>
        <w:rPr>
          <w:rFonts w:ascii="Arial" w:eastAsia="HiddenHorzOCR" w:hAnsi="Arial" w:cs="Arial"/>
          <w:b/>
          <w:color w:val="000000" w:themeColor="text1"/>
        </w:rPr>
      </w:pP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r w:rsidRPr="0018631B">
        <w:rPr>
          <w:rFonts w:ascii="Arial" w:eastAsia="HiddenHorzOCR" w:hAnsi="Arial" w:cs="Arial"/>
          <w:color w:val="000000" w:themeColor="text1"/>
        </w:rPr>
        <w:tab/>
      </w:r>
      <w:r w:rsidRPr="0018631B">
        <w:rPr>
          <w:rFonts w:ascii="Arial" w:eastAsia="HiddenHorzOCR" w:hAnsi="Arial" w:cs="Arial"/>
          <w:color w:val="000000" w:themeColor="text1"/>
        </w:rPr>
        <w:tab/>
        <w:t>Όπως έχουν αναφερθεί σε προηγούμενες παραγράφους της παρούσας</w:t>
      </w:r>
      <w:r w:rsidR="00DF7C5C" w:rsidRPr="0018631B">
        <w:rPr>
          <w:rFonts w:ascii="Arial" w:eastAsia="HiddenHorzOCR" w:hAnsi="Arial" w:cs="Arial"/>
          <w:color w:val="000000" w:themeColor="text1"/>
        </w:rPr>
        <w:t>.</w:t>
      </w: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p>
    <w:p w:rsidR="005A6B0C" w:rsidRPr="0018631B" w:rsidRDefault="005A6B0C" w:rsidP="00C156F1">
      <w:pPr>
        <w:pStyle w:val="Standard"/>
        <w:tabs>
          <w:tab w:val="left" w:pos="624"/>
          <w:tab w:val="left" w:pos="1134"/>
          <w:tab w:val="left" w:pos="1644"/>
        </w:tabs>
        <w:rPr>
          <w:rFonts w:ascii="Arial" w:eastAsia="HiddenHorzOCR" w:hAnsi="Arial" w:cs="Arial"/>
          <w:color w:val="000000" w:themeColor="text1"/>
        </w:rPr>
      </w:pPr>
      <w:r w:rsidRPr="0018631B">
        <w:rPr>
          <w:rFonts w:ascii="Arial" w:eastAsia="HiddenHorzOCR" w:hAnsi="Arial" w:cs="Arial"/>
          <w:color w:val="000000" w:themeColor="text1"/>
        </w:rPr>
        <w:t>4.7.1</w:t>
      </w:r>
      <w:r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Pr="00085413">
        <w:rPr>
          <w:rFonts w:ascii="Arial" w:eastAsia="HiddenHorzOCR" w:hAnsi="Arial" w:cs="Arial"/>
          <w:b/>
          <w:color w:val="000000" w:themeColor="text1"/>
        </w:rPr>
        <w:t>Υλικά / Εξαρτήματα</w:t>
      </w:r>
      <w:r w:rsidRPr="0018631B">
        <w:rPr>
          <w:rFonts w:ascii="Arial" w:eastAsia="HiddenHorzOCR" w:hAnsi="Arial" w:cs="Arial"/>
          <w:color w:val="000000" w:themeColor="text1"/>
        </w:rPr>
        <w:t xml:space="preserve"> </w:t>
      </w:r>
    </w:p>
    <w:p w:rsidR="005A6B0C" w:rsidRPr="0018631B" w:rsidRDefault="005A6B0C" w:rsidP="00C156F1">
      <w:pPr>
        <w:pStyle w:val="Standard"/>
        <w:tabs>
          <w:tab w:val="left" w:pos="624"/>
          <w:tab w:val="left" w:pos="1134"/>
          <w:tab w:val="left" w:pos="1644"/>
        </w:tabs>
        <w:rPr>
          <w:rFonts w:ascii="Arial" w:eastAsia="HiddenHorzOCR" w:hAnsi="Arial" w:cs="Arial"/>
          <w:color w:val="000000" w:themeColor="text1"/>
        </w:rPr>
      </w:pP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r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Pr="0018631B">
        <w:rPr>
          <w:rFonts w:ascii="Arial" w:eastAsia="HiddenHorzOCR" w:hAnsi="Arial" w:cs="Arial"/>
          <w:color w:val="000000" w:themeColor="text1"/>
        </w:rPr>
        <w:t>Όπως έχουν αναφερθεί σε προηγο</w:t>
      </w:r>
      <w:r w:rsidR="00751A82" w:rsidRPr="0018631B">
        <w:rPr>
          <w:rFonts w:ascii="Arial" w:eastAsia="HiddenHorzOCR" w:hAnsi="Arial" w:cs="Arial"/>
          <w:color w:val="000000" w:themeColor="text1"/>
        </w:rPr>
        <w:t>ύμενες παραγράφους της παρούσας.</w:t>
      </w: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p>
    <w:p w:rsidR="005A6B0C" w:rsidRPr="0018631B" w:rsidRDefault="005A6B0C" w:rsidP="00C156F1">
      <w:pPr>
        <w:pStyle w:val="Standard"/>
        <w:tabs>
          <w:tab w:val="left" w:pos="624"/>
          <w:tab w:val="left" w:pos="1134"/>
          <w:tab w:val="left" w:pos="1644"/>
        </w:tabs>
        <w:rPr>
          <w:rFonts w:ascii="Arial" w:eastAsia="HiddenHorzOCR" w:hAnsi="Arial" w:cs="Arial"/>
          <w:color w:val="000000" w:themeColor="text1"/>
        </w:rPr>
      </w:pPr>
      <w:r w:rsidRPr="0018631B">
        <w:rPr>
          <w:rFonts w:ascii="Arial" w:eastAsia="HiddenHorzOCR" w:hAnsi="Arial" w:cs="Arial"/>
          <w:color w:val="000000" w:themeColor="text1"/>
        </w:rPr>
        <w:t>4.7.2</w:t>
      </w:r>
      <w:r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Pr="00085413">
        <w:rPr>
          <w:rFonts w:ascii="Arial" w:eastAsia="HiddenHorzOCR" w:hAnsi="Arial" w:cs="Arial"/>
          <w:b/>
          <w:color w:val="000000" w:themeColor="text1"/>
        </w:rPr>
        <w:t>Διεργασίες</w:t>
      </w:r>
    </w:p>
    <w:p w:rsidR="005A6B0C" w:rsidRPr="0018631B" w:rsidRDefault="005A6B0C" w:rsidP="00C156F1">
      <w:pPr>
        <w:pStyle w:val="Standard"/>
        <w:tabs>
          <w:tab w:val="left" w:pos="624"/>
          <w:tab w:val="left" w:pos="1134"/>
          <w:tab w:val="left" w:pos="1644"/>
        </w:tabs>
        <w:rPr>
          <w:rFonts w:ascii="Arial" w:eastAsia="HiddenHorzOCR" w:hAnsi="Arial" w:cs="Arial"/>
          <w:color w:val="000000" w:themeColor="text1"/>
        </w:rPr>
      </w:pP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r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Pr="0018631B">
        <w:rPr>
          <w:rFonts w:ascii="Arial" w:eastAsia="HiddenHorzOCR" w:hAnsi="Arial" w:cs="Arial"/>
          <w:color w:val="000000" w:themeColor="text1"/>
        </w:rPr>
        <w:t>Όπως έχουν αναφερθεί σε προηγούμενες παραγράφους της παρούσας</w:t>
      </w:r>
      <w:r w:rsidR="00751A82" w:rsidRPr="0018631B">
        <w:rPr>
          <w:rFonts w:ascii="Arial" w:eastAsia="HiddenHorzOCR" w:hAnsi="Arial" w:cs="Arial"/>
          <w:color w:val="000000" w:themeColor="text1"/>
        </w:rPr>
        <w:t>.</w:t>
      </w: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p>
    <w:p w:rsidR="005A6B0C" w:rsidRPr="0018631B" w:rsidRDefault="005A6B0C" w:rsidP="00C156F1">
      <w:pPr>
        <w:pStyle w:val="Standard"/>
        <w:tabs>
          <w:tab w:val="left" w:pos="624"/>
          <w:tab w:val="left" w:pos="1134"/>
          <w:tab w:val="left" w:pos="1644"/>
        </w:tabs>
        <w:rPr>
          <w:rFonts w:ascii="Arial" w:eastAsia="HiddenHorzOCR" w:hAnsi="Arial" w:cs="Arial"/>
          <w:color w:val="000000" w:themeColor="text1"/>
        </w:rPr>
      </w:pPr>
      <w:r w:rsidRPr="0018631B">
        <w:rPr>
          <w:rFonts w:ascii="Arial" w:eastAsia="HiddenHorzOCR" w:hAnsi="Arial" w:cs="Arial"/>
          <w:color w:val="000000" w:themeColor="text1"/>
        </w:rPr>
        <w:t>4.7.3</w:t>
      </w:r>
      <w:r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Pr="00085413">
        <w:rPr>
          <w:rFonts w:ascii="Arial" w:eastAsia="HiddenHorzOCR" w:hAnsi="Arial" w:cs="Arial"/>
          <w:b/>
          <w:color w:val="000000" w:themeColor="text1"/>
        </w:rPr>
        <w:t>Καθαρότητα Περιβάλλοντος</w:t>
      </w:r>
    </w:p>
    <w:p w:rsidR="005A6B0C" w:rsidRPr="0018631B" w:rsidRDefault="005A6B0C" w:rsidP="00C156F1">
      <w:pPr>
        <w:pStyle w:val="Standard"/>
        <w:tabs>
          <w:tab w:val="left" w:pos="624"/>
          <w:tab w:val="left" w:pos="1134"/>
          <w:tab w:val="left" w:pos="1644"/>
        </w:tabs>
        <w:rPr>
          <w:rFonts w:ascii="Arial" w:eastAsia="HiddenHorzOCR" w:hAnsi="Arial" w:cs="Arial"/>
          <w:color w:val="000000" w:themeColor="text1"/>
        </w:rPr>
      </w:pPr>
    </w:p>
    <w:p w:rsidR="005A6B0C" w:rsidRPr="0018631B" w:rsidRDefault="005A6B0C" w:rsidP="00C156F1">
      <w:pPr>
        <w:pStyle w:val="Standard"/>
        <w:tabs>
          <w:tab w:val="left" w:pos="624"/>
          <w:tab w:val="left" w:pos="1134"/>
          <w:tab w:val="left" w:pos="1644"/>
        </w:tabs>
        <w:rPr>
          <w:rFonts w:ascii="Arial" w:eastAsia="HiddenHorzOCR" w:hAnsi="Arial" w:cs="Arial"/>
          <w:color w:val="000000" w:themeColor="text1"/>
        </w:rPr>
      </w:pPr>
      <w:r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Pr="0018631B">
        <w:rPr>
          <w:rFonts w:ascii="Arial" w:eastAsia="HiddenHorzOCR" w:hAnsi="Arial" w:cs="Arial"/>
          <w:color w:val="000000" w:themeColor="text1"/>
        </w:rPr>
        <w:t>Δεν απαιτείται ανάλυση</w:t>
      </w:r>
      <w:r w:rsidR="00751A82" w:rsidRPr="0018631B">
        <w:rPr>
          <w:rFonts w:ascii="Arial" w:eastAsia="HiddenHorzOCR" w:hAnsi="Arial" w:cs="Arial"/>
          <w:color w:val="000000" w:themeColor="text1"/>
        </w:rPr>
        <w:t>.</w:t>
      </w:r>
    </w:p>
    <w:p w:rsidR="005A6B0C" w:rsidRPr="00367718" w:rsidRDefault="005A6B0C" w:rsidP="00C156F1">
      <w:pPr>
        <w:pStyle w:val="Standard"/>
        <w:tabs>
          <w:tab w:val="left" w:pos="624"/>
          <w:tab w:val="left" w:pos="1134"/>
          <w:tab w:val="left" w:pos="1644"/>
        </w:tabs>
        <w:rPr>
          <w:rFonts w:ascii="Arial" w:eastAsia="HiddenHorzOCR" w:hAnsi="Arial" w:cs="Arial"/>
          <w:color w:val="000000" w:themeColor="text1"/>
          <w:highlight w:val="lightGray"/>
        </w:rPr>
      </w:pP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r w:rsidRPr="0018631B">
        <w:rPr>
          <w:rFonts w:ascii="Arial" w:eastAsia="HiddenHorzOCR" w:hAnsi="Arial" w:cs="Arial"/>
          <w:color w:val="000000" w:themeColor="text1"/>
        </w:rPr>
        <w:t>4.7.4</w:t>
      </w:r>
      <w:r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Pr="00085413">
        <w:rPr>
          <w:rFonts w:ascii="Arial" w:eastAsia="HiddenHorzOCR" w:hAnsi="Arial" w:cs="Arial"/>
          <w:b/>
          <w:color w:val="000000" w:themeColor="text1"/>
        </w:rPr>
        <w:t>Απαιτήσεις Νομοθεσίας</w:t>
      </w: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r w:rsidRPr="0018631B">
        <w:rPr>
          <w:rFonts w:ascii="Arial" w:eastAsia="HiddenHorzOCR" w:hAnsi="Arial" w:cs="Arial"/>
          <w:color w:val="000000" w:themeColor="text1"/>
        </w:rPr>
        <w:tab/>
      </w:r>
      <w:r w:rsidR="00DF294A" w:rsidRPr="0018631B">
        <w:rPr>
          <w:rFonts w:ascii="Arial" w:eastAsia="HiddenHorzOCR" w:hAnsi="Arial" w:cs="Arial"/>
          <w:color w:val="000000" w:themeColor="text1"/>
        </w:rPr>
        <w:tab/>
      </w:r>
      <w:r w:rsidRPr="0018631B">
        <w:rPr>
          <w:rFonts w:ascii="Arial" w:eastAsia="HiddenHorzOCR" w:hAnsi="Arial" w:cs="Arial"/>
          <w:color w:val="000000" w:themeColor="text1"/>
        </w:rPr>
        <w:t xml:space="preserve">Απαιτήσεις σχεδίασης, κατασκευής και λειτουργίας σύμφωνα με την υφιστάμενη νομοθεσία περί προμηθειών στρατιωτικού εξοπλισμού. </w:t>
      </w:r>
    </w:p>
    <w:p w:rsidR="005A6B0C" w:rsidRPr="0018631B" w:rsidRDefault="005A6B0C" w:rsidP="00C156F1">
      <w:pPr>
        <w:pStyle w:val="Standard"/>
        <w:tabs>
          <w:tab w:val="left" w:pos="624"/>
          <w:tab w:val="left" w:pos="1134"/>
          <w:tab w:val="left" w:pos="1644"/>
        </w:tabs>
        <w:jc w:val="both"/>
        <w:rPr>
          <w:rFonts w:ascii="Arial" w:eastAsia="HiddenHorzOCR" w:hAnsi="Arial" w:cs="Arial"/>
          <w:color w:val="000000" w:themeColor="text1"/>
        </w:rPr>
      </w:pPr>
    </w:p>
    <w:p w:rsidR="005A6B0C" w:rsidRPr="0018631B" w:rsidRDefault="00AA251B" w:rsidP="00AA251B">
      <w:pPr>
        <w:pStyle w:val="Standard"/>
        <w:tabs>
          <w:tab w:val="left" w:pos="624"/>
          <w:tab w:val="left" w:pos="1134"/>
          <w:tab w:val="left" w:pos="1644"/>
        </w:tabs>
        <w:rPr>
          <w:rFonts w:ascii="Arial" w:eastAsia="HiddenHorzOCR" w:hAnsi="Arial" w:cs="Arial"/>
          <w:b/>
          <w:color w:val="000000" w:themeColor="text1"/>
        </w:rPr>
      </w:pPr>
      <w:r w:rsidRPr="0018631B">
        <w:rPr>
          <w:rFonts w:ascii="Arial" w:eastAsia="HiddenHorzOCR" w:hAnsi="Arial" w:cs="Arial"/>
          <w:color w:val="000000" w:themeColor="text1"/>
        </w:rPr>
        <w:t>4.8</w:t>
      </w:r>
      <w:r w:rsidRPr="0018631B">
        <w:rPr>
          <w:rFonts w:ascii="Arial" w:eastAsia="HiddenHorzOCR" w:hAnsi="Arial" w:cs="Arial"/>
          <w:color w:val="000000" w:themeColor="text1"/>
        </w:rPr>
        <w:tab/>
      </w:r>
      <w:r w:rsidRPr="0018631B">
        <w:rPr>
          <w:rFonts w:ascii="Arial" w:eastAsia="HiddenHorzOCR" w:hAnsi="Arial" w:cs="Arial"/>
          <w:color w:val="000000" w:themeColor="text1"/>
        </w:rPr>
        <w:tab/>
      </w:r>
      <w:r w:rsidRPr="0018631B">
        <w:rPr>
          <w:rFonts w:ascii="Arial" w:eastAsia="HiddenHorzOCR" w:hAnsi="Arial" w:cs="Arial"/>
          <w:b/>
          <w:color w:val="000000" w:themeColor="text1"/>
        </w:rPr>
        <w:t>Παρελκόμενα</w:t>
      </w:r>
    </w:p>
    <w:p w:rsidR="00F45895" w:rsidRPr="0018631B" w:rsidRDefault="00F45895" w:rsidP="00AA251B">
      <w:pPr>
        <w:pStyle w:val="Standard"/>
        <w:tabs>
          <w:tab w:val="left" w:pos="624"/>
          <w:tab w:val="left" w:pos="1134"/>
          <w:tab w:val="left" w:pos="1644"/>
        </w:tabs>
        <w:jc w:val="both"/>
        <w:rPr>
          <w:rFonts w:ascii="Arial" w:hAnsi="Arial" w:cs="Arial"/>
          <w:color w:val="000000" w:themeColor="text1"/>
        </w:rPr>
      </w:pPr>
    </w:p>
    <w:p w:rsidR="00DF7C5C" w:rsidRDefault="00DF7C5C" w:rsidP="00DF7C5C">
      <w:pPr>
        <w:pStyle w:val="Standard"/>
        <w:tabs>
          <w:tab w:val="left" w:pos="624"/>
          <w:tab w:val="left" w:pos="1134"/>
          <w:tab w:val="left" w:pos="1644"/>
        </w:tabs>
        <w:jc w:val="both"/>
        <w:rPr>
          <w:rFonts w:ascii="Arial" w:eastAsia="HiddenHorzOCR" w:hAnsi="Arial" w:cs="Arial"/>
          <w:color w:val="000000" w:themeColor="text1"/>
        </w:rPr>
      </w:pPr>
      <w:r w:rsidRPr="0018631B">
        <w:rPr>
          <w:rFonts w:ascii="Arial" w:hAnsi="Arial" w:cs="Arial"/>
          <w:color w:val="000000" w:themeColor="text1"/>
        </w:rPr>
        <w:tab/>
      </w:r>
      <w:r w:rsidRPr="0018631B">
        <w:rPr>
          <w:rFonts w:ascii="Arial" w:hAnsi="Arial" w:cs="Arial"/>
          <w:color w:val="000000" w:themeColor="text1"/>
        </w:rPr>
        <w:tab/>
      </w:r>
      <w:r w:rsidRPr="0018631B">
        <w:rPr>
          <w:rFonts w:ascii="Arial" w:eastAsia="HiddenHorzOCR" w:hAnsi="Arial" w:cs="Arial"/>
          <w:color w:val="000000" w:themeColor="text1"/>
        </w:rPr>
        <w:t>Όπως έχουν αναφερθεί σε προηγούμενες παραγράφους της παρούσας.</w:t>
      </w:r>
    </w:p>
    <w:p w:rsidR="00012529" w:rsidRPr="00367718" w:rsidRDefault="00012529" w:rsidP="00C156F1">
      <w:pPr>
        <w:pStyle w:val="Standard"/>
        <w:tabs>
          <w:tab w:val="left" w:pos="624"/>
          <w:tab w:val="left" w:pos="1134"/>
          <w:tab w:val="left" w:pos="1644"/>
        </w:tabs>
        <w:rPr>
          <w:rFonts w:ascii="Arial" w:eastAsia="HiddenHorzOCR" w:hAnsi="Arial" w:cs="Arial"/>
          <w:color w:val="000000" w:themeColor="text1"/>
          <w:highlight w:val="lightGray"/>
        </w:rPr>
      </w:pPr>
    </w:p>
    <w:p w:rsidR="00F63B06" w:rsidRDefault="00591A55" w:rsidP="00C156F1">
      <w:pPr>
        <w:pStyle w:val="Standard"/>
        <w:tabs>
          <w:tab w:val="left" w:pos="624"/>
          <w:tab w:val="left" w:pos="1134"/>
          <w:tab w:val="left" w:pos="1644"/>
        </w:tabs>
        <w:rPr>
          <w:rFonts w:ascii="Arial" w:eastAsia="HiddenHorzOCR" w:hAnsi="Arial" w:cs="Arial"/>
          <w:b/>
          <w:color w:val="000000" w:themeColor="text1"/>
        </w:rPr>
      </w:pPr>
      <w:r w:rsidRPr="00A108B2">
        <w:rPr>
          <w:rFonts w:ascii="Arial" w:eastAsia="HiddenHorzOCR" w:hAnsi="Arial" w:cs="Arial"/>
          <w:color w:val="000000" w:themeColor="text1"/>
        </w:rPr>
        <w:t>5</w:t>
      </w:r>
      <w:r w:rsidR="00161074" w:rsidRPr="00A108B2">
        <w:rPr>
          <w:rFonts w:ascii="Arial" w:eastAsia="HiddenHorzOCR" w:hAnsi="Arial" w:cs="Arial"/>
          <w:color w:val="000000" w:themeColor="text1"/>
        </w:rPr>
        <w:t>.</w:t>
      </w:r>
      <w:r w:rsidR="00DF51B7" w:rsidRPr="00A108B2">
        <w:rPr>
          <w:rFonts w:ascii="Arial" w:eastAsia="HiddenHorzOCR" w:hAnsi="Arial" w:cs="Arial"/>
          <w:color w:val="000000" w:themeColor="text1"/>
        </w:rPr>
        <w:tab/>
      </w:r>
      <w:r w:rsidR="00DF294A" w:rsidRPr="00A108B2">
        <w:rPr>
          <w:rFonts w:ascii="Arial" w:eastAsia="HiddenHorzOCR" w:hAnsi="Arial" w:cs="Arial"/>
          <w:color w:val="000000" w:themeColor="text1"/>
        </w:rPr>
        <w:tab/>
      </w:r>
      <w:r w:rsidR="00DF51B7" w:rsidRPr="00A108B2">
        <w:rPr>
          <w:rFonts w:ascii="Arial" w:eastAsia="HiddenHorzOCR" w:hAnsi="Arial" w:cs="Arial"/>
          <w:b/>
          <w:color w:val="000000" w:themeColor="text1"/>
        </w:rPr>
        <w:t>ΣΥΣΚΕΥΑΣΙΑ/ΕΠΙΣΗΜΑΝΣΕΙΣ</w:t>
      </w:r>
    </w:p>
    <w:p w:rsidR="00E80112" w:rsidRPr="00A108B2" w:rsidRDefault="00E80112" w:rsidP="00C156F1">
      <w:pPr>
        <w:pStyle w:val="Standard"/>
        <w:tabs>
          <w:tab w:val="left" w:pos="624"/>
          <w:tab w:val="left" w:pos="1134"/>
          <w:tab w:val="left" w:pos="1644"/>
        </w:tabs>
        <w:rPr>
          <w:rFonts w:ascii="Arial" w:eastAsia="HiddenHorzOCR" w:hAnsi="Arial" w:cs="Arial"/>
          <w:b/>
          <w:color w:val="000000" w:themeColor="text1"/>
        </w:rPr>
      </w:pPr>
    </w:p>
    <w:p w:rsidR="00C95BAB" w:rsidRPr="00A108B2" w:rsidRDefault="00393E5A" w:rsidP="00C156F1">
      <w:pPr>
        <w:pStyle w:val="Standard"/>
        <w:tabs>
          <w:tab w:val="left" w:pos="624"/>
          <w:tab w:val="left" w:pos="1134"/>
          <w:tab w:val="left" w:pos="1644"/>
        </w:tabs>
        <w:rPr>
          <w:rFonts w:ascii="Arial" w:hAnsi="Arial" w:cs="Arial"/>
          <w:b/>
          <w:color w:val="000000" w:themeColor="text1"/>
        </w:rPr>
      </w:pPr>
      <w:r w:rsidRPr="00A108B2">
        <w:rPr>
          <w:rFonts w:ascii="Arial" w:eastAsia="HiddenHorzOCR" w:hAnsi="Arial" w:cs="Arial"/>
          <w:color w:val="000000" w:themeColor="text1"/>
        </w:rPr>
        <w:lastRenderedPageBreak/>
        <w:t>5.1</w:t>
      </w:r>
      <w:r w:rsidRPr="00A108B2">
        <w:rPr>
          <w:rFonts w:ascii="Arial" w:eastAsia="HiddenHorzOCR" w:hAnsi="Arial" w:cs="Arial"/>
          <w:color w:val="000000" w:themeColor="text1"/>
        </w:rPr>
        <w:tab/>
      </w:r>
      <w:r w:rsidR="00DF294A" w:rsidRPr="00A108B2">
        <w:rPr>
          <w:rFonts w:ascii="Arial" w:eastAsia="HiddenHorzOCR" w:hAnsi="Arial" w:cs="Arial"/>
          <w:color w:val="000000" w:themeColor="text1"/>
        </w:rPr>
        <w:tab/>
      </w:r>
      <w:r w:rsidR="00C95BAB" w:rsidRPr="00A108B2">
        <w:rPr>
          <w:rFonts w:ascii="Arial" w:hAnsi="Arial" w:cs="Arial"/>
          <w:b/>
          <w:color w:val="000000" w:themeColor="text1"/>
        </w:rPr>
        <w:t>Συσκευασία</w:t>
      </w:r>
    </w:p>
    <w:p w:rsidR="00C95BAB" w:rsidRPr="00A108B2" w:rsidRDefault="00C95BAB" w:rsidP="00C156F1">
      <w:pPr>
        <w:tabs>
          <w:tab w:val="left" w:pos="624"/>
          <w:tab w:val="left" w:pos="1134"/>
          <w:tab w:val="left" w:pos="1644"/>
        </w:tabs>
        <w:rPr>
          <w:rFonts w:ascii="Arial" w:hAnsi="Arial" w:cs="Arial"/>
          <w:color w:val="000000" w:themeColor="text1"/>
          <w:szCs w:val="24"/>
        </w:rPr>
      </w:pPr>
    </w:p>
    <w:p w:rsidR="00C95BAB" w:rsidRPr="00A108B2" w:rsidRDefault="000330E0" w:rsidP="000330E0">
      <w:pPr>
        <w:tabs>
          <w:tab w:val="left" w:pos="624"/>
          <w:tab w:val="left" w:pos="1134"/>
          <w:tab w:val="left" w:pos="1644"/>
        </w:tabs>
        <w:jc w:val="both"/>
        <w:rPr>
          <w:rFonts w:ascii="Arial" w:hAnsi="Arial" w:cs="Arial"/>
          <w:bCs/>
          <w:color w:val="000000" w:themeColor="text1"/>
          <w:szCs w:val="24"/>
        </w:rPr>
      </w:pPr>
      <w:r w:rsidRPr="00A108B2">
        <w:rPr>
          <w:rFonts w:ascii="Arial" w:hAnsi="Arial" w:cs="Arial"/>
          <w:color w:val="000000" w:themeColor="text1"/>
          <w:szCs w:val="24"/>
        </w:rPr>
        <w:t>5.1.1</w:t>
      </w:r>
      <w:r w:rsidR="00C95BAB" w:rsidRPr="00A108B2">
        <w:rPr>
          <w:rFonts w:ascii="Arial" w:hAnsi="Arial" w:cs="Arial"/>
          <w:color w:val="000000" w:themeColor="text1"/>
          <w:szCs w:val="24"/>
        </w:rPr>
        <w:tab/>
      </w:r>
      <w:r w:rsidR="00DF294A" w:rsidRPr="00A108B2">
        <w:rPr>
          <w:rFonts w:ascii="Arial" w:hAnsi="Arial" w:cs="Arial"/>
          <w:color w:val="000000" w:themeColor="text1"/>
          <w:szCs w:val="24"/>
        </w:rPr>
        <w:tab/>
      </w:r>
      <w:r w:rsidRPr="00A108B2">
        <w:rPr>
          <w:rFonts w:ascii="Arial" w:hAnsi="Arial" w:cs="Arial"/>
          <w:color w:val="000000" w:themeColor="text1"/>
          <w:szCs w:val="24"/>
        </w:rPr>
        <w:t xml:space="preserve">Τα προς προμήθεια υλικά θα παραδοθούν με μέριμνα του προμηθευτή, σε κατάλληλη </w:t>
      </w:r>
      <w:r w:rsidR="00A108B2">
        <w:rPr>
          <w:rFonts w:ascii="Arial" w:hAnsi="Arial" w:cs="Arial"/>
          <w:color w:val="000000" w:themeColor="text1"/>
          <w:szCs w:val="24"/>
        </w:rPr>
        <w:t xml:space="preserve">ανθεκτική </w:t>
      </w:r>
      <w:r w:rsidRPr="00A108B2">
        <w:rPr>
          <w:rFonts w:ascii="Arial" w:hAnsi="Arial" w:cs="Arial"/>
          <w:color w:val="000000" w:themeColor="text1"/>
          <w:szCs w:val="24"/>
        </w:rPr>
        <w:t xml:space="preserve">συσκευασία ώστε </w:t>
      </w:r>
      <w:r w:rsidR="00C95BAB" w:rsidRPr="00A108B2">
        <w:rPr>
          <w:rFonts w:ascii="Arial" w:hAnsi="Arial" w:cs="Arial"/>
          <w:color w:val="000000" w:themeColor="text1"/>
          <w:szCs w:val="24"/>
        </w:rPr>
        <w:t xml:space="preserve">να εξασφαλίζει την </w:t>
      </w:r>
      <w:r w:rsidR="00C95BAB" w:rsidRPr="00A108B2">
        <w:rPr>
          <w:rFonts w:ascii="Arial" w:hAnsi="Arial" w:cs="Arial"/>
          <w:bCs/>
          <w:color w:val="000000" w:themeColor="text1"/>
          <w:szCs w:val="24"/>
        </w:rPr>
        <w:t>ασφαλή μεταφορά</w:t>
      </w:r>
      <w:r w:rsidRPr="00A108B2">
        <w:rPr>
          <w:rFonts w:ascii="Arial" w:hAnsi="Arial" w:cs="Arial"/>
          <w:bCs/>
          <w:color w:val="000000" w:themeColor="text1"/>
          <w:szCs w:val="24"/>
        </w:rPr>
        <w:t xml:space="preserve"> (σύμφωνα με τους διεθνείς όρους μεταφοράς εμπορευμάτων)</w:t>
      </w:r>
      <w:r w:rsidR="00C95BAB" w:rsidRPr="00A108B2">
        <w:rPr>
          <w:rFonts w:ascii="Arial" w:hAnsi="Arial" w:cs="Arial"/>
          <w:color w:val="000000" w:themeColor="text1"/>
          <w:szCs w:val="24"/>
        </w:rPr>
        <w:t xml:space="preserve">, καθώς και την καλή συντήρησή τους σε περίπτωση </w:t>
      </w:r>
      <w:r w:rsidR="00C95BAB" w:rsidRPr="00A108B2">
        <w:rPr>
          <w:rFonts w:ascii="Arial" w:hAnsi="Arial" w:cs="Arial"/>
          <w:bCs/>
          <w:color w:val="000000" w:themeColor="text1"/>
          <w:szCs w:val="24"/>
        </w:rPr>
        <w:t>μακροχρόνιας αποθήκευσης.</w:t>
      </w:r>
    </w:p>
    <w:p w:rsidR="004842DE" w:rsidRPr="00367718" w:rsidRDefault="004842DE" w:rsidP="00C156F1">
      <w:pPr>
        <w:pStyle w:val="Standard"/>
        <w:tabs>
          <w:tab w:val="left" w:pos="624"/>
          <w:tab w:val="left" w:pos="1134"/>
          <w:tab w:val="left" w:pos="1644"/>
        </w:tabs>
        <w:jc w:val="both"/>
        <w:rPr>
          <w:rFonts w:ascii="Arial" w:eastAsia="HiddenHorzOCR" w:hAnsi="Arial" w:cs="Arial"/>
          <w:color w:val="000000" w:themeColor="text1"/>
          <w:highlight w:val="lightGray"/>
        </w:rPr>
      </w:pPr>
    </w:p>
    <w:p w:rsidR="001E39BA" w:rsidRPr="00A108B2" w:rsidRDefault="001E39BA" w:rsidP="00C156F1">
      <w:pPr>
        <w:pStyle w:val="Standard"/>
        <w:tabs>
          <w:tab w:val="left" w:pos="624"/>
          <w:tab w:val="left" w:pos="1134"/>
          <w:tab w:val="left" w:pos="1644"/>
        </w:tabs>
        <w:rPr>
          <w:rFonts w:ascii="Arial" w:hAnsi="Arial" w:cs="Arial"/>
          <w:color w:val="000000" w:themeColor="text1"/>
        </w:rPr>
      </w:pPr>
      <w:r w:rsidRPr="00A108B2">
        <w:rPr>
          <w:rFonts w:ascii="Arial" w:eastAsia="HiddenHorzOCR" w:hAnsi="Arial" w:cs="Arial"/>
          <w:color w:val="000000" w:themeColor="text1"/>
        </w:rPr>
        <w:t>5.2</w:t>
      </w:r>
      <w:r w:rsidRPr="00A108B2">
        <w:rPr>
          <w:rFonts w:ascii="Arial" w:eastAsia="HiddenHorzOCR" w:hAnsi="Arial" w:cs="Arial"/>
          <w:color w:val="000000" w:themeColor="text1"/>
        </w:rPr>
        <w:tab/>
      </w:r>
      <w:r w:rsidR="00DF294A" w:rsidRPr="00A108B2">
        <w:rPr>
          <w:rFonts w:ascii="Arial" w:eastAsia="HiddenHorzOCR" w:hAnsi="Arial" w:cs="Arial"/>
          <w:color w:val="000000" w:themeColor="text1"/>
        </w:rPr>
        <w:tab/>
      </w:r>
      <w:r w:rsidRPr="00A108B2">
        <w:rPr>
          <w:rFonts w:ascii="Arial" w:eastAsia="HiddenHorzOCR" w:hAnsi="Arial" w:cs="Arial"/>
          <w:b/>
          <w:color w:val="000000" w:themeColor="text1"/>
        </w:rPr>
        <w:t>Επισημάνσεις</w:t>
      </w:r>
    </w:p>
    <w:p w:rsidR="001E39BA" w:rsidRPr="00A108B2" w:rsidRDefault="001E39BA" w:rsidP="00C156F1">
      <w:pPr>
        <w:tabs>
          <w:tab w:val="left" w:pos="624"/>
          <w:tab w:val="left" w:pos="1134"/>
          <w:tab w:val="left" w:pos="1644"/>
        </w:tabs>
        <w:rPr>
          <w:rFonts w:ascii="Arial" w:eastAsia="HiddenHorzOCR" w:hAnsi="Arial" w:cs="Arial"/>
          <w:color w:val="000000" w:themeColor="text1"/>
          <w:kern w:val="3"/>
          <w:szCs w:val="24"/>
          <w:lang w:eastAsia="zh-CN" w:bidi="hi-IN"/>
        </w:rPr>
      </w:pP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r w:rsidRPr="00A108B2">
        <w:rPr>
          <w:rFonts w:ascii="Arial" w:eastAsia="HiddenHorzOCR" w:hAnsi="Arial" w:cs="Arial"/>
          <w:color w:val="000000" w:themeColor="text1"/>
          <w:szCs w:val="24"/>
        </w:rPr>
        <w:t>5.2.1</w:t>
      </w:r>
      <w:r w:rsidRPr="00A108B2">
        <w:rPr>
          <w:rFonts w:ascii="Arial" w:eastAsia="HiddenHorzOCR" w:hAnsi="Arial" w:cs="Arial"/>
          <w:color w:val="000000" w:themeColor="text1"/>
          <w:szCs w:val="24"/>
        </w:rPr>
        <w:tab/>
      </w:r>
      <w:r w:rsidRPr="00A108B2">
        <w:rPr>
          <w:rFonts w:ascii="Arial" w:eastAsia="HiddenHorzOCR" w:hAnsi="Arial" w:cs="Arial"/>
          <w:color w:val="000000" w:themeColor="text1"/>
          <w:szCs w:val="24"/>
        </w:rPr>
        <w:tab/>
      </w:r>
      <w:r w:rsidR="00F24AB5" w:rsidRPr="00A108B2">
        <w:rPr>
          <w:rFonts w:ascii="Arial" w:hAnsi="Arial" w:cs="Arial"/>
          <w:color w:val="000000" w:themeColor="text1"/>
          <w:szCs w:val="24"/>
        </w:rPr>
        <w:t xml:space="preserve">Σε κάθε συσκευασία, πρέπει να υπάρχει κατάλληλη επιγραφή στην οποία να αναγράφονται </w:t>
      </w:r>
      <w:r w:rsidR="00A108B2" w:rsidRPr="00A108B2">
        <w:rPr>
          <w:rFonts w:ascii="Arial" w:hAnsi="Arial" w:cs="Arial"/>
          <w:color w:val="000000" w:themeColor="text1"/>
          <w:szCs w:val="24"/>
        </w:rPr>
        <w:t>σε γραμματοσειρά (</w:t>
      </w:r>
      <w:r w:rsidR="00F24AB5" w:rsidRPr="00A108B2">
        <w:rPr>
          <w:rFonts w:ascii="Arial" w:hAnsi="Arial" w:cs="Arial"/>
          <w:color w:val="000000" w:themeColor="text1"/>
          <w:szCs w:val="24"/>
        </w:rPr>
        <w:t>με μ</w:t>
      </w:r>
      <w:r w:rsidRPr="00A108B2">
        <w:rPr>
          <w:rFonts w:ascii="Arial" w:hAnsi="Arial" w:cs="Arial"/>
          <w:color w:val="000000" w:themeColor="text1"/>
          <w:szCs w:val="24"/>
        </w:rPr>
        <w:t xml:space="preserve">αύρα </w:t>
      </w:r>
      <w:r w:rsidR="00A108B2" w:rsidRPr="00A108B2">
        <w:rPr>
          <w:rFonts w:ascii="Arial" w:hAnsi="Arial" w:cs="Arial"/>
          <w:color w:val="000000" w:themeColor="text1"/>
          <w:szCs w:val="24"/>
        </w:rPr>
        <w:t>χρωματισμό)</w:t>
      </w:r>
      <w:r w:rsidRPr="00A108B2">
        <w:rPr>
          <w:rFonts w:ascii="Arial" w:hAnsi="Arial" w:cs="Arial"/>
          <w:color w:val="000000" w:themeColor="text1"/>
          <w:szCs w:val="24"/>
        </w:rPr>
        <w:t xml:space="preserve"> τα παρακάτω :</w:t>
      </w: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p>
    <w:p w:rsidR="00F27233" w:rsidRPr="00860A96" w:rsidRDefault="001E39BA" w:rsidP="00C156F1">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5.2.</w:t>
      </w:r>
      <w:r w:rsidR="00F24AB5" w:rsidRPr="00A108B2">
        <w:rPr>
          <w:rFonts w:ascii="Arial" w:hAnsi="Arial" w:cs="Arial"/>
          <w:color w:val="000000" w:themeColor="text1"/>
          <w:szCs w:val="24"/>
        </w:rPr>
        <w:t>1</w:t>
      </w:r>
      <w:r w:rsidRPr="00A108B2">
        <w:rPr>
          <w:rFonts w:ascii="Arial" w:hAnsi="Arial" w:cs="Arial"/>
          <w:color w:val="000000" w:themeColor="text1"/>
          <w:szCs w:val="24"/>
        </w:rPr>
        <w:t>.1</w:t>
      </w:r>
      <w:r w:rsidRPr="00A108B2">
        <w:rPr>
          <w:rFonts w:ascii="Arial" w:hAnsi="Arial" w:cs="Arial"/>
          <w:color w:val="000000" w:themeColor="text1"/>
          <w:szCs w:val="24"/>
        </w:rPr>
        <w:tab/>
      </w:r>
      <w:r w:rsidR="00F27233" w:rsidRPr="00A108B2">
        <w:rPr>
          <w:rFonts w:ascii="Arial" w:hAnsi="Arial" w:cs="Arial"/>
          <w:color w:val="000000" w:themeColor="text1"/>
          <w:szCs w:val="24"/>
        </w:rPr>
        <w:t>ΕΛΛΗΝΙΚΟΣ ΣΤΡΑΤΟΣ</w:t>
      </w:r>
    </w:p>
    <w:p w:rsidR="00F27233" w:rsidRPr="00367718" w:rsidRDefault="00F27233" w:rsidP="00C156F1">
      <w:pPr>
        <w:tabs>
          <w:tab w:val="left" w:pos="624"/>
          <w:tab w:val="left" w:pos="1134"/>
          <w:tab w:val="left" w:pos="1644"/>
        </w:tabs>
        <w:jc w:val="both"/>
        <w:rPr>
          <w:rFonts w:ascii="Arial" w:hAnsi="Arial" w:cs="Arial"/>
          <w:color w:val="000000" w:themeColor="text1"/>
          <w:szCs w:val="24"/>
          <w:highlight w:val="lightGray"/>
        </w:rPr>
      </w:pPr>
    </w:p>
    <w:p w:rsidR="001E39BA" w:rsidRPr="00A108B2" w:rsidRDefault="00F27233" w:rsidP="00352AB6">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5.2.1.2</w:t>
      </w:r>
      <w:r w:rsidRPr="00A108B2">
        <w:rPr>
          <w:rFonts w:ascii="Arial" w:hAnsi="Arial" w:cs="Arial"/>
          <w:color w:val="000000" w:themeColor="text1"/>
          <w:szCs w:val="24"/>
        </w:rPr>
        <w:tab/>
      </w:r>
      <w:r w:rsidR="001E39BA" w:rsidRPr="00A108B2">
        <w:rPr>
          <w:rFonts w:ascii="Arial" w:hAnsi="Arial" w:cs="Arial"/>
          <w:color w:val="000000" w:themeColor="text1"/>
          <w:szCs w:val="24"/>
        </w:rPr>
        <w:t>Ονομασία υ</w:t>
      </w:r>
      <w:r w:rsidR="00E80112">
        <w:rPr>
          <w:rFonts w:ascii="Arial" w:hAnsi="Arial" w:cs="Arial"/>
          <w:color w:val="000000" w:themeColor="text1"/>
          <w:szCs w:val="24"/>
        </w:rPr>
        <w:t xml:space="preserve">λικού </w:t>
      </w:r>
      <w:r w:rsidR="00F24AB5" w:rsidRPr="00A108B2">
        <w:rPr>
          <w:rFonts w:ascii="Arial" w:hAnsi="Arial" w:cs="Arial"/>
          <w:color w:val="000000" w:themeColor="text1"/>
          <w:szCs w:val="24"/>
        </w:rPr>
        <w:t xml:space="preserve">π.χ. </w:t>
      </w:r>
      <w:r w:rsidR="00E80112">
        <w:rPr>
          <w:rFonts w:ascii="Arial" w:hAnsi="Arial" w:cs="Arial"/>
          <w:color w:val="000000" w:themeColor="text1"/>
          <w:szCs w:val="24"/>
        </w:rPr>
        <w:t>Τ</w:t>
      </w:r>
      <w:r w:rsidR="00E80112" w:rsidRPr="0045497F">
        <w:rPr>
          <w:rFonts w:ascii="Arial" w:hAnsi="Arial" w:cs="Arial"/>
          <w:color w:val="000000" w:themeColor="text1"/>
          <w:szCs w:val="24"/>
        </w:rPr>
        <w:t>ΗΛΕΧΕΙΡΙΖΟΜΕΝΟ ΟΧΗΜΑ ΑΝΑΓΝΩΡΙΣΗΣ, ΧΕΙΡΙΣΜΟΥ ΚΑΙ ΕΞΟΥΔΕΤΕΡΩΣΗΣ ΕΚΡΗΚΤΙΚΩΝ ΜΗΧΑΝΙΣΜΩΝ, ΠΥΡΟΜΑΧΙΚ</w:t>
      </w:r>
      <w:r w:rsidR="00E80112">
        <w:rPr>
          <w:rFonts w:ascii="Arial" w:hAnsi="Arial" w:cs="Arial"/>
          <w:color w:val="000000" w:themeColor="text1"/>
          <w:szCs w:val="24"/>
        </w:rPr>
        <w:t>ΩΝ</w:t>
      </w:r>
      <w:r w:rsidR="00E80112" w:rsidRPr="0045497F">
        <w:rPr>
          <w:rFonts w:ascii="Arial" w:hAnsi="Arial" w:cs="Arial"/>
          <w:color w:val="000000" w:themeColor="text1"/>
          <w:szCs w:val="24"/>
        </w:rPr>
        <w:t xml:space="preserve"> ΚΑΙ </w:t>
      </w:r>
      <w:r w:rsidR="00E80112">
        <w:rPr>
          <w:rFonts w:ascii="Arial" w:hAnsi="Arial" w:cs="Arial"/>
          <w:color w:val="000000" w:themeColor="text1"/>
          <w:szCs w:val="24"/>
        </w:rPr>
        <w:t xml:space="preserve">ΑΥΤΟΣΧΕΔΙΩΝ ΕΚΡΗΚΤΙΚΩΝ </w:t>
      </w:r>
      <w:r w:rsidR="00E80112" w:rsidRPr="0045497F">
        <w:rPr>
          <w:rFonts w:ascii="Arial" w:hAnsi="Arial" w:cs="Arial"/>
          <w:color w:val="000000" w:themeColor="text1"/>
          <w:szCs w:val="24"/>
        </w:rPr>
        <w:t xml:space="preserve">ΜΗΧΑΝΙΣΜΩΝ </w:t>
      </w:r>
      <w:r w:rsidR="00E80112">
        <w:rPr>
          <w:rFonts w:ascii="Arial" w:hAnsi="Arial" w:cs="Arial"/>
          <w:color w:val="000000" w:themeColor="text1"/>
          <w:szCs w:val="24"/>
        </w:rPr>
        <w:t>(</w:t>
      </w:r>
      <w:r w:rsidR="00E80112" w:rsidRPr="0045497F">
        <w:rPr>
          <w:rFonts w:ascii="Arial" w:hAnsi="Arial" w:cs="Arial"/>
          <w:color w:val="000000" w:themeColor="text1"/>
          <w:szCs w:val="24"/>
        </w:rPr>
        <w:t>ΜΕΣΑΙΟΥ ΜΕΓΕΘΟΥΣ</w:t>
      </w:r>
      <w:r w:rsidR="00F24AB5" w:rsidRPr="00A108B2">
        <w:rPr>
          <w:rFonts w:ascii="Arial" w:hAnsi="Arial" w:cs="Arial"/>
          <w:color w:val="000000" w:themeColor="text1"/>
          <w:szCs w:val="24"/>
        </w:rPr>
        <w:t>)</w:t>
      </w:r>
      <w:r w:rsidR="00A0654A">
        <w:rPr>
          <w:rFonts w:ascii="Arial" w:hAnsi="Arial" w:cs="Arial"/>
          <w:color w:val="000000" w:themeColor="text1"/>
          <w:szCs w:val="24"/>
        </w:rPr>
        <w:t>.</w:t>
      </w: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5.2</w:t>
      </w:r>
      <w:r w:rsidR="00881AB8" w:rsidRPr="00A108B2">
        <w:rPr>
          <w:rFonts w:ascii="Arial" w:hAnsi="Arial" w:cs="Arial"/>
          <w:color w:val="000000" w:themeColor="text1"/>
          <w:szCs w:val="24"/>
        </w:rPr>
        <w:t>.</w:t>
      </w:r>
      <w:r w:rsidR="00F24AB5" w:rsidRPr="00A108B2">
        <w:rPr>
          <w:rFonts w:ascii="Arial" w:hAnsi="Arial" w:cs="Arial"/>
          <w:color w:val="000000" w:themeColor="text1"/>
          <w:szCs w:val="24"/>
        </w:rPr>
        <w:t>1.</w:t>
      </w:r>
      <w:r w:rsidR="00F27233" w:rsidRPr="00A108B2">
        <w:rPr>
          <w:rFonts w:ascii="Arial" w:hAnsi="Arial" w:cs="Arial"/>
          <w:color w:val="000000" w:themeColor="text1"/>
          <w:szCs w:val="24"/>
        </w:rPr>
        <w:t>3</w:t>
      </w:r>
      <w:r w:rsidR="00F24AB5" w:rsidRPr="00A108B2">
        <w:rPr>
          <w:rFonts w:ascii="Arial" w:hAnsi="Arial" w:cs="Arial"/>
          <w:color w:val="000000" w:themeColor="text1"/>
          <w:szCs w:val="24"/>
        </w:rPr>
        <w:tab/>
        <w:t>Στοιχεία κατασκευαστή</w:t>
      </w: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5.2</w:t>
      </w:r>
      <w:r w:rsidR="00881AB8" w:rsidRPr="00A108B2">
        <w:rPr>
          <w:rFonts w:ascii="Arial" w:hAnsi="Arial" w:cs="Arial"/>
          <w:color w:val="000000" w:themeColor="text1"/>
          <w:szCs w:val="24"/>
        </w:rPr>
        <w:t>.</w:t>
      </w:r>
      <w:r w:rsidR="00F24AB5" w:rsidRPr="00A108B2">
        <w:rPr>
          <w:rFonts w:ascii="Arial" w:hAnsi="Arial" w:cs="Arial"/>
          <w:color w:val="000000" w:themeColor="text1"/>
          <w:szCs w:val="24"/>
        </w:rPr>
        <w:t>1</w:t>
      </w:r>
      <w:r w:rsidRPr="00A108B2">
        <w:rPr>
          <w:rFonts w:ascii="Arial" w:hAnsi="Arial" w:cs="Arial"/>
          <w:color w:val="000000" w:themeColor="text1"/>
          <w:szCs w:val="24"/>
        </w:rPr>
        <w:t>.</w:t>
      </w:r>
      <w:r w:rsidR="00F27233" w:rsidRPr="00A108B2">
        <w:rPr>
          <w:rFonts w:ascii="Arial" w:hAnsi="Arial" w:cs="Arial"/>
          <w:color w:val="000000" w:themeColor="text1"/>
          <w:szCs w:val="24"/>
        </w:rPr>
        <w:t>4</w:t>
      </w:r>
      <w:r w:rsidRPr="00A108B2">
        <w:rPr>
          <w:rFonts w:ascii="Arial" w:hAnsi="Arial" w:cs="Arial"/>
          <w:color w:val="000000" w:themeColor="text1"/>
          <w:szCs w:val="24"/>
        </w:rPr>
        <w:tab/>
      </w:r>
      <w:r w:rsidR="00F24AB5" w:rsidRPr="00A108B2">
        <w:rPr>
          <w:rFonts w:ascii="Arial" w:hAnsi="Arial" w:cs="Arial"/>
          <w:color w:val="000000" w:themeColor="text1"/>
          <w:szCs w:val="24"/>
        </w:rPr>
        <w:t>Αριθμός σύμβασης</w:t>
      </w: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5.2</w:t>
      </w:r>
      <w:r w:rsidR="00881AB8" w:rsidRPr="00A108B2">
        <w:rPr>
          <w:rFonts w:ascii="Arial" w:hAnsi="Arial" w:cs="Arial"/>
          <w:color w:val="000000" w:themeColor="text1"/>
          <w:szCs w:val="24"/>
        </w:rPr>
        <w:t>.</w:t>
      </w:r>
      <w:r w:rsidR="00EF3F5D" w:rsidRPr="00A108B2">
        <w:rPr>
          <w:rFonts w:ascii="Arial" w:hAnsi="Arial" w:cs="Arial"/>
          <w:color w:val="000000" w:themeColor="text1"/>
          <w:szCs w:val="24"/>
        </w:rPr>
        <w:t>1</w:t>
      </w:r>
      <w:r w:rsidRPr="00A108B2">
        <w:rPr>
          <w:rFonts w:ascii="Arial" w:hAnsi="Arial" w:cs="Arial"/>
          <w:color w:val="000000" w:themeColor="text1"/>
          <w:szCs w:val="24"/>
        </w:rPr>
        <w:t>.</w:t>
      </w:r>
      <w:r w:rsidR="00F27233" w:rsidRPr="00A108B2">
        <w:rPr>
          <w:rFonts w:ascii="Arial" w:hAnsi="Arial" w:cs="Arial"/>
          <w:color w:val="000000" w:themeColor="text1"/>
          <w:szCs w:val="24"/>
        </w:rPr>
        <w:t>5</w:t>
      </w:r>
      <w:r w:rsidRPr="00A108B2">
        <w:rPr>
          <w:rFonts w:ascii="Arial" w:hAnsi="Arial" w:cs="Arial"/>
          <w:color w:val="000000" w:themeColor="text1"/>
          <w:szCs w:val="24"/>
        </w:rPr>
        <w:tab/>
      </w:r>
      <w:r w:rsidR="00F24AB5" w:rsidRPr="00A108B2">
        <w:rPr>
          <w:rFonts w:ascii="Arial" w:hAnsi="Arial" w:cs="Arial"/>
          <w:color w:val="000000" w:themeColor="text1"/>
          <w:szCs w:val="24"/>
        </w:rPr>
        <w:t>Χρονολογία κατασκευής</w:t>
      </w: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p>
    <w:p w:rsidR="001E39BA" w:rsidRPr="00A108B2" w:rsidRDefault="001E39BA" w:rsidP="00C156F1">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5.2</w:t>
      </w:r>
      <w:r w:rsidR="00881AB8" w:rsidRPr="00A108B2">
        <w:rPr>
          <w:rFonts w:ascii="Arial" w:hAnsi="Arial" w:cs="Arial"/>
          <w:color w:val="000000" w:themeColor="text1"/>
          <w:szCs w:val="24"/>
        </w:rPr>
        <w:t>.</w:t>
      </w:r>
      <w:r w:rsidR="00EF3F5D" w:rsidRPr="00A108B2">
        <w:rPr>
          <w:rFonts w:ascii="Arial" w:hAnsi="Arial" w:cs="Arial"/>
          <w:color w:val="000000" w:themeColor="text1"/>
          <w:szCs w:val="24"/>
        </w:rPr>
        <w:t>1</w:t>
      </w:r>
      <w:r w:rsidRPr="00A108B2">
        <w:rPr>
          <w:rFonts w:ascii="Arial" w:hAnsi="Arial" w:cs="Arial"/>
          <w:color w:val="000000" w:themeColor="text1"/>
          <w:szCs w:val="24"/>
        </w:rPr>
        <w:t>.</w:t>
      </w:r>
      <w:r w:rsidR="00F27233" w:rsidRPr="00A108B2">
        <w:rPr>
          <w:rFonts w:ascii="Arial" w:hAnsi="Arial" w:cs="Arial"/>
          <w:color w:val="000000" w:themeColor="text1"/>
          <w:szCs w:val="24"/>
        </w:rPr>
        <w:t>6</w:t>
      </w:r>
      <w:r w:rsidRPr="00A108B2">
        <w:rPr>
          <w:rFonts w:ascii="Arial" w:hAnsi="Arial" w:cs="Arial"/>
          <w:color w:val="000000" w:themeColor="text1"/>
          <w:szCs w:val="24"/>
        </w:rPr>
        <w:tab/>
      </w:r>
      <w:r w:rsidR="00F24AB5" w:rsidRPr="00A108B2">
        <w:rPr>
          <w:rFonts w:ascii="Arial" w:hAnsi="Arial" w:cs="Arial"/>
          <w:color w:val="000000" w:themeColor="text1"/>
          <w:szCs w:val="24"/>
        </w:rPr>
        <w:t>Αριθμός αναγνώρισης (αριθμός κατασκευαστή, αριθμός ονομαστικού κλπ)</w:t>
      </w:r>
    </w:p>
    <w:p w:rsidR="001E39BA" w:rsidRPr="00367718" w:rsidRDefault="001E39BA" w:rsidP="00C156F1">
      <w:pPr>
        <w:tabs>
          <w:tab w:val="left" w:pos="624"/>
          <w:tab w:val="left" w:pos="1134"/>
          <w:tab w:val="left" w:pos="1644"/>
        </w:tabs>
        <w:jc w:val="both"/>
        <w:rPr>
          <w:rFonts w:ascii="Arial" w:hAnsi="Arial" w:cs="Arial"/>
          <w:color w:val="000000" w:themeColor="text1"/>
          <w:szCs w:val="24"/>
          <w:highlight w:val="lightGray"/>
        </w:rPr>
      </w:pPr>
    </w:p>
    <w:p w:rsidR="00F24AB5" w:rsidRPr="00A108B2" w:rsidRDefault="00F24AB5" w:rsidP="00C156F1">
      <w:pPr>
        <w:tabs>
          <w:tab w:val="left" w:pos="624"/>
          <w:tab w:val="left" w:pos="1134"/>
          <w:tab w:val="left" w:pos="1644"/>
        </w:tabs>
        <w:jc w:val="both"/>
        <w:rPr>
          <w:rFonts w:ascii="Arial" w:hAnsi="Arial" w:cs="Arial"/>
          <w:color w:val="000000" w:themeColor="text1"/>
          <w:szCs w:val="24"/>
        </w:rPr>
      </w:pPr>
      <w:r w:rsidRPr="00A108B2">
        <w:rPr>
          <w:rFonts w:ascii="Arial" w:hAnsi="Arial" w:cs="Arial"/>
          <w:color w:val="000000" w:themeColor="text1"/>
          <w:szCs w:val="24"/>
        </w:rPr>
        <w:t>5.2.</w:t>
      </w:r>
      <w:r w:rsidR="00EF3F5D" w:rsidRPr="00A108B2">
        <w:rPr>
          <w:rFonts w:ascii="Arial" w:hAnsi="Arial" w:cs="Arial"/>
          <w:color w:val="000000" w:themeColor="text1"/>
          <w:szCs w:val="24"/>
        </w:rPr>
        <w:t>2</w:t>
      </w:r>
      <w:r w:rsidRPr="00A108B2">
        <w:rPr>
          <w:rFonts w:ascii="Arial" w:hAnsi="Arial" w:cs="Arial"/>
          <w:color w:val="000000" w:themeColor="text1"/>
          <w:szCs w:val="24"/>
        </w:rPr>
        <w:tab/>
      </w:r>
      <w:r w:rsidRPr="00A108B2">
        <w:rPr>
          <w:rFonts w:ascii="Arial" w:hAnsi="Arial" w:cs="Arial"/>
          <w:color w:val="000000" w:themeColor="text1"/>
          <w:szCs w:val="24"/>
        </w:rPr>
        <w:tab/>
        <w:t xml:space="preserve">Όλες οι επισημάνσεις θα είναι γραμμένες στην ελληνική </w:t>
      </w:r>
      <w:r w:rsidR="00A108B2" w:rsidRPr="00A108B2">
        <w:rPr>
          <w:rFonts w:ascii="Arial" w:hAnsi="Arial" w:cs="Arial"/>
          <w:color w:val="000000" w:themeColor="text1"/>
          <w:szCs w:val="24"/>
        </w:rPr>
        <w:t xml:space="preserve">και στην </w:t>
      </w:r>
      <w:r w:rsidR="00DA09BC">
        <w:rPr>
          <w:rFonts w:ascii="Arial" w:hAnsi="Arial" w:cs="Arial"/>
          <w:color w:val="000000" w:themeColor="text1"/>
          <w:szCs w:val="24"/>
        </w:rPr>
        <w:t>α</w:t>
      </w:r>
      <w:r w:rsidR="00A108B2" w:rsidRPr="00A108B2">
        <w:rPr>
          <w:rFonts w:ascii="Arial" w:hAnsi="Arial" w:cs="Arial"/>
          <w:color w:val="000000" w:themeColor="text1"/>
          <w:szCs w:val="24"/>
        </w:rPr>
        <w:t xml:space="preserve">γγλική </w:t>
      </w:r>
      <w:r w:rsidRPr="00A108B2">
        <w:rPr>
          <w:rFonts w:ascii="Arial" w:hAnsi="Arial" w:cs="Arial"/>
          <w:color w:val="000000" w:themeColor="text1"/>
          <w:szCs w:val="24"/>
        </w:rPr>
        <w:t>γλώσσα.</w:t>
      </w:r>
    </w:p>
    <w:p w:rsidR="00F24AB5" w:rsidRPr="00367718" w:rsidRDefault="00F24AB5" w:rsidP="00C156F1">
      <w:pPr>
        <w:tabs>
          <w:tab w:val="left" w:pos="624"/>
          <w:tab w:val="left" w:pos="1134"/>
          <w:tab w:val="left" w:pos="1644"/>
        </w:tabs>
        <w:jc w:val="both"/>
        <w:rPr>
          <w:rFonts w:ascii="Arial" w:hAnsi="Arial" w:cs="Arial"/>
          <w:color w:val="000000" w:themeColor="text1"/>
          <w:szCs w:val="24"/>
          <w:highlight w:val="lightGray"/>
        </w:rPr>
      </w:pPr>
    </w:p>
    <w:p w:rsidR="0089205E" w:rsidRPr="00A108B2" w:rsidRDefault="0089205E" w:rsidP="00C156F1">
      <w:pPr>
        <w:tabs>
          <w:tab w:val="left" w:pos="624"/>
          <w:tab w:val="left" w:pos="1134"/>
          <w:tab w:val="left" w:pos="1644"/>
        </w:tabs>
        <w:rPr>
          <w:rFonts w:ascii="Arial" w:hAnsi="Arial" w:cs="Arial"/>
          <w:color w:val="000000" w:themeColor="text1"/>
          <w:szCs w:val="24"/>
        </w:rPr>
      </w:pPr>
      <w:r w:rsidRPr="00A108B2">
        <w:rPr>
          <w:rFonts w:ascii="Arial" w:hAnsi="Arial" w:cs="Arial"/>
          <w:color w:val="000000" w:themeColor="text1"/>
          <w:szCs w:val="24"/>
        </w:rPr>
        <w:t>6.</w:t>
      </w:r>
      <w:r w:rsidRPr="00A108B2">
        <w:rPr>
          <w:rFonts w:ascii="Arial" w:hAnsi="Arial" w:cs="Arial"/>
          <w:color w:val="000000" w:themeColor="text1"/>
          <w:szCs w:val="24"/>
        </w:rPr>
        <w:tab/>
      </w:r>
      <w:r w:rsidR="00DF294A" w:rsidRPr="00A108B2">
        <w:rPr>
          <w:rFonts w:ascii="Arial" w:hAnsi="Arial" w:cs="Arial"/>
          <w:color w:val="000000" w:themeColor="text1"/>
          <w:szCs w:val="24"/>
        </w:rPr>
        <w:tab/>
      </w:r>
      <w:r w:rsidRPr="00A108B2">
        <w:rPr>
          <w:rFonts w:ascii="Arial" w:hAnsi="Arial" w:cs="Arial"/>
          <w:b/>
          <w:color w:val="000000" w:themeColor="text1"/>
          <w:szCs w:val="24"/>
        </w:rPr>
        <w:t>ΑΠΑΙΤΗΣΕΙΣ ΣΥΜΜΟΡΦΩΣΗΣ ΥΛΙΚΟΥ</w:t>
      </w:r>
    </w:p>
    <w:p w:rsidR="0089205E" w:rsidRPr="00A108B2" w:rsidRDefault="0089205E" w:rsidP="00C156F1">
      <w:pPr>
        <w:tabs>
          <w:tab w:val="left" w:pos="624"/>
          <w:tab w:val="left" w:pos="1134"/>
          <w:tab w:val="left" w:pos="1644"/>
        </w:tabs>
        <w:rPr>
          <w:rFonts w:ascii="Arial" w:hAnsi="Arial" w:cs="Arial"/>
          <w:color w:val="000000" w:themeColor="text1"/>
          <w:szCs w:val="24"/>
        </w:rPr>
      </w:pPr>
    </w:p>
    <w:p w:rsidR="00175CB2" w:rsidRPr="00A108B2" w:rsidRDefault="00175CB2" w:rsidP="00C156F1">
      <w:pPr>
        <w:tabs>
          <w:tab w:val="left" w:pos="624"/>
          <w:tab w:val="left" w:pos="1134"/>
          <w:tab w:val="left" w:pos="1644"/>
        </w:tabs>
        <w:rPr>
          <w:rFonts w:ascii="Arial" w:hAnsi="Arial" w:cs="Arial"/>
          <w:b/>
          <w:color w:val="000000" w:themeColor="text1"/>
          <w:szCs w:val="24"/>
        </w:rPr>
      </w:pPr>
      <w:r w:rsidRPr="00A108B2">
        <w:rPr>
          <w:rFonts w:ascii="Arial" w:hAnsi="Arial" w:cs="Arial"/>
          <w:color w:val="000000" w:themeColor="text1"/>
          <w:szCs w:val="24"/>
        </w:rPr>
        <w:t>6.1</w:t>
      </w:r>
      <w:r w:rsidRPr="00A108B2">
        <w:rPr>
          <w:rFonts w:ascii="Arial" w:hAnsi="Arial" w:cs="Arial"/>
          <w:color w:val="000000" w:themeColor="text1"/>
          <w:szCs w:val="24"/>
        </w:rPr>
        <w:tab/>
      </w:r>
      <w:r w:rsidRPr="00A108B2">
        <w:rPr>
          <w:rFonts w:ascii="Arial" w:hAnsi="Arial" w:cs="Arial"/>
          <w:b/>
          <w:color w:val="000000" w:themeColor="text1"/>
          <w:szCs w:val="24"/>
        </w:rPr>
        <w:tab/>
      </w:r>
      <w:r w:rsidR="00510CC7" w:rsidRPr="00A108B2">
        <w:rPr>
          <w:rFonts w:ascii="Arial" w:hAnsi="Arial" w:cs="Arial"/>
          <w:b/>
          <w:color w:val="000000" w:themeColor="text1"/>
          <w:szCs w:val="24"/>
        </w:rPr>
        <w:t>Συνοδευτικά Έγγραφα/Πιστοποιητικά</w:t>
      </w:r>
    </w:p>
    <w:p w:rsidR="00510CC7" w:rsidRPr="00A108B2" w:rsidRDefault="00510CC7" w:rsidP="00C156F1">
      <w:pPr>
        <w:tabs>
          <w:tab w:val="left" w:pos="624"/>
          <w:tab w:val="left" w:pos="1134"/>
          <w:tab w:val="left" w:pos="1644"/>
        </w:tabs>
        <w:rPr>
          <w:rFonts w:ascii="Arial" w:hAnsi="Arial" w:cs="Arial"/>
          <w:b/>
          <w:color w:val="000000" w:themeColor="text1"/>
          <w:szCs w:val="24"/>
        </w:rPr>
      </w:pPr>
    </w:p>
    <w:p w:rsidR="00510CC7" w:rsidRPr="00A108B2" w:rsidRDefault="00510CC7" w:rsidP="00C156F1">
      <w:pPr>
        <w:tabs>
          <w:tab w:val="left" w:pos="624"/>
          <w:tab w:val="left" w:pos="1134"/>
          <w:tab w:val="left" w:pos="1644"/>
        </w:tabs>
        <w:rPr>
          <w:rFonts w:ascii="Arial" w:hAnsi="Arial" w:cs="Arial"/>
          <w:color w:val="000000" w:themeColor="text1"/>
          <w:szCs w:val="24"/>
        </w:rPr>
      </w:pPr>
      <w:r w:rsidRPr="00A108B2">
        <w:rPr>
          <w:rFonts w:ascii="Arial" w:hAnsi="Arial" w:cs="Arial"/>
          <w:color w:val="000000" w:themeColor="text1"/>
          <w:szCs w:val="24"/>
        </w:rPr>
        <w:t>6.1.1</w:t>
      </w:r>
      <w:r w:rsidRPr="00A108B2">
        <w:rPr>
          <w:rFonts w:ascii="Arial" w:hAnsi="Arial" w:cs="Arial"/>
          <w:color w:val="000000" w:themeColor="text1"/>
          <w:szCs w:val="24"/>
        </w:rPr>
        <w:tab/>
      </w:r>
      <w:r w:rsidRPr="00A108B2">
        <w:rPr>
          <w:rFonts w:ascii="Arial" w:hAnsi="Arial" w:cs="Arial"/>
          <w:color w:val="000000" w:themeColor="text1"/>
          <w:szCs w:val="24"/>
        </w:rPr>
        <w:tab/>
      </w:r>
      <w:r w:rsidR="00A108B2" w:rsidRPr="00A108B2">
        <w:rPr>
          <w:rFonts w:ascii="Arial" w:hAnsi="Arial" w:cs="Arial"/>
          <w:color w:val="000000" w:themeColor="text1"/>
          <w:szCs w:val="24"/>
        </w:rPr>
        <w:t>Το καθορισμένο με το Π</w:t>
      </w:r>
      <w:r w:rsidR="00EF3F5D" w:rsidRPr="00A108B2">
        <w:rPr>
          <w:rFonts w:ascii="Arial" w:hAnsi="Arial" w:cs="Arial"/>
          <w:color w:val="000000" w:themeColor="text1"/>
          <w:szCs w:val="24"/>
        </w:rPr>
        <w:t>Δ</w:t>
      </w:r>
      <w:r w:rsidR="00A108B2" w:rsidRPr="00A108B2">
        <w:rPr>
          <w:rStyle w:val="a4"/>
          <w:rFonts w:ascii="Arial" w:hAnsi="Arial" w:cs="Arial"/>
          <w:color w:val="000000" w:themeColor="text1"/>
          <w:szCs w:val="24"/>
        </w:rPr>
        <w:footnoteReference w:id="2"/>
      </w:r>
      <w:r w:rsidR="00EF3F5D" w:rsidRPr="00A108B2">
        <w:rPr>
          <w:rFonts w:ascii="Arial" w:hAnsi="Arial" w:cs="Arial"/>
          <w:color w:val="000000" w:themeColor="text1"/>
          <w:szCs w:val="24"/>
        </w:rPr>
        <w:t xml:space="preserve"> 57/2010 σήμα «CE</w:t>
      </w:r>
      <w:r w:rsidR="00C967E5" w:rsidRPr="00A108B2">
        <w:rPr>
          <w:rFonts w:ascii="Arial" w:hAnsi="Arial" w:cs="Arial"/>
          <w:color w:val="000000" w:themeColor="text1"/>
          <w:szCs w:val="24"/>
        </w:rPr>
        <w:t>»</w:t>
      </w:r>
      <w:r w:rsidR="00EF3F5D" w:rsidRPr="00A108B2">
        <w:rPr>
          <w:rFonts w:ascii="Arial" w:hAnsi="Arial" w:cs="Arial"/>
          <w:color w:val="000000" w:themeColor="text1"/>
          <w:szCs w:val="24"/>
        </w:rPr>
        <w:t>.</w:t>
      </w:r>
    </w:p>
    <w:p w:rsidR="00510CC7" w:rsidRPr="00367718" w:rsidRDefault="00510CC7" w:rsidP="00C156F1">
      <w:pPr>
        <w:tabs>
          <w:tab w:val="left" w:pos="624"/>
          <w:tab w:val="left" w:pos="1134"/>
          <w:tab w:val="left" w:pos="1644"/>
        </w:tabs>
        <w:rPr>
          <w:rFonts w:ascii="Arial" w:hAnsi="Arial" w:cs="Arial"/>
          <w:color w:val="000000" w:themeColor="text1"/>
          <w:szCs w:val="24"/>
          <w:highlight w:val="lightGray"/>
        </w:rPr>
      </w:pPr>
    </w:p>
    <w:p w:rsidR="004A67C7" w:rsidRPr="0018631B" w:rsidRDefault="004A67C7" w:rsidP="00510CC7">
      <w:pPr>
        <w:tabs>
          <w:tab w:val="left" w:pos="624"/>
          <w:tab w:val="left" w:pos="1134"/>
          <w:tab w:val="left" w:pos="1644"/>
        </w:tabs>
        <w:jc w:val="both"/>
        <w:rPr>
          <w:rFonts w:ascii="Arial" w:hAnsi="Arial" w:cs="Arial"/>
          <w:color w:val="000000" w:themeColor="text1"/>
          <w:szCs w:val="24"/>
        </w:rPr>
      </w:pPr>
      <w:r w:rsidRPr="0018631B">
        <w:rPr>
          <w:rFonts w:ascii="Arial" w:hAnsi="Arial" w:cs="Arial"/>
          <w:color w:val="000000" w:themeColor="text1"/>
          <w:szCs w:val="24"/>
        </w:rPr>
        <w:t>6.1.</w:t>
      </w:r>
      <w:r w:rsidR="00410EA5" w:rsidRPr="0018631B">
        <w:rPr>
          <w:rFonts w:ascii="Arial" w:hAnsi="Arial" w:cs="Arial"/>
          <w:color w:val="000000" w:themeColor="text1"/>
          <w:szCs w:val="24"/>
        </w:rPr>
        <w:t>2</w:t>
      </w:r>
      <w:r w:rsidRPr="0018631B">
        <w:rPr>
          <w:rFonts w:ascii="Arial" w:hAnsi="Arial" w:cs="Arial"/>
          <w:color w:val="000000" w:themeColor="text1"/>
          <w:szCs w:val="24"/>
        </w:rPr>
        <w:tab/>
      </w:r>
      <w:r w:rsidRPr="0018631B">
        <w:rPr>
          <w:rFonts w:ascii="Arial" w:hAnsi="Arial" w:cs="Arial"/>
          <w:color w:val="000000" w:themeColor="text1"/>
          <w:szCs w:val="24"/>
        </w:rPr>
        <w:tab/>
        <w:t xml:space="preserve">Κάθε </w:t>
      </w:r>
      <w:r w:rsidR="00E80112">
        <w:rPr>
          <w:rFonts w:ascii="Arial" w:hAnsi="Arial" w:cs="Arial"/>
          <w:color w:val="000000" w:themeColor="text1"/>
          <w:szCs w:val="24"/>
        </w:rPr>
        <w:t>όχημα</w:t>
      </w:r>
      <w:r w:rsidRPr="0018631B">
        <w:rPr>
          <w:rFonts w:ascii="Arial" w:hAnsi="Arial" w:cs="Arial"/>
          <w:color w:val="000000" w:themeColor="text1"/>
          <w:szCs w:val="24"/>
        </w:rPr>
        <w:t xml:space="preserve"> να συνοδεύεται από ένα τεχνικό εγχειρίδιο με τις οδηγίες χρήσης, συντήρησης και εναποθήκευσης στην ελληνική και αγγλική γλώσσα. Παράδοση 6 πλήρων σειρών εγχειριδίων</w:t>
      </w:r>
      <w:r w:rsidR="0018631B" w:rsidRPr="0018631B">
        <w:rPr>
          <w:rFonts w:ascii="Arial" w:hAnsi="Arial" w:cs="Arial"/>
          <w:color w:val="000000" w:themeColor="text1"/>
          <w:szCs w:val="24"/>
        </w:rPr>
        <w:t xml:space="preserve"> για κάθε </w:t>
      </w:r>
      <w:r w:rsidR="00E80112">
        <w:rPr>
          <w:rFonts w:ascii="Arial" w:hAnsi="Arial" w:cs="Arial"/>
          <w:color w:val="000000" w:themeColor="text1"/>
          <w:szCs w:val="24"/>
        </w:rPr>
        <w:t>όχημα</w:t>
      </w:r>
      <w:r w:rsidRPr="0018631B">
        <w:rPr>
          <w:rFonts w:ascii="Arial" w:hAnsi="Arial" w:cs="Arial"/>
          <w:color w:val="000000" w:themeColor="text1"/>
          <w:szCs w:val="24"/>
        </w:rPr>
        <w:t>.</w:t>
      </w:r>
      <w:r w:rsidR="00431DE4" w:rsidRPr="0018631B">
        <w:rPr>
          <w:rFonts w:ascii="Arial" w:hAnsi="Arial" w:cs="Arial"/>
          <w:color w:val="000000" w:themeColor="text1"/>
          <w:szCs w:val="24"/>
        </w:rPr>
        <w:t xml:space="preserve"> Επιπλέον να συνοδεύονται από:</w:t>
      </w:r>
    </w:p>
    <w:p w:rsidR="00431DE4" w:rsidRPr="00367718" w:rsidRDefault="00431DE4" w:rsidP="00510CC7">
      <w:pPr>
        <w:tabs>
          <w:tab w:val="left" w:pos="624"/>
          <w:tab w:val="left" w:pos="1134"/>
          <w:tab w:val="left" w:pos="1644"/>
        </w:tabs>
        <w:jc w:val="both"/>
        <w:rPr>
          <w:rFonts w:ascii="Arial" w:hAnsi="Arial" w:cs="Arial"/>
          <w:color w:val="000000" w:themeColor="text1"/>
          <w:szCs w:val="24"/>
          <w:highlight w:val="lightGray"/>
        </w:rPr>
      </w:pPr>
    </w:p>
    <w:p w:rsidR="00431DE4" w:rsidRPr="0018631B" w:rsidRDefault="00431DE4" w:rsidP="00510CC7">
      <w:pPr>
        <w:tabs>
          <w:tab w:val="left" w:pos="624"/>
          <w:tab w:val="left" w:pos="1134"/>
          <w:tab w:val="left" w:pos="1644"/>
        </w:tabs>
        <w:jc w:val="both"/>
        <w:rPr>
          <w:rFonts w:ascii="Arial" w:hAnsi="Arial" w:cs="Arial"/>
          <w:color w:val="000000" w:themeColor="text1"/>
          <w:szCs w:val="24"/>
        </w:rPr>
      </w:pPr>
      <w:r w:rsidRPr="0018631B">
        <w:rPr>
          <w:rFonts w:ascii="Arial" w:hAnsi="Arial" w:cs="Arial"/>
          <w:color w:val="000000" w:themeColor="text1"/>
          <w:szCs w:val="24"/>
        </w:rPr>
        <w:t>6.1.</w:t>
      </w:r>
      <w:r w:rsidR="00410EA5" w:rsidRPr="0018631B">
        <w:rPr>
          <w:rFonts w:ascii="Arial" w:hAnsi="Arial" w:cs="Arial"/>
          <w:color w:val="000000" w:themeColor="text1"/>
          <w:szCs w:val="24"/>
        </w:rPr>
        <w:t>2</w:t>
      </w:r>
      <w:r w:rsidRPr="0018631B">
        <w:rPr>
          <w:rFonts w:ascii="Arial" w:hAnsi="Arial" w:cs="Arial"/>
          <w:color w:val="000000" w:themeColor="text1"/>
          <w:szCs w:val="24"/>
        </w:rPr>
        <w:t>.1</w:t>
      </w:r>
      <w:r w:rsidRPr="0018631B">
        <w:rPr>
          <w:rFonts w:ascii="Arial" w:hAnsi="Arial" w:cs="Arial"/>
          <w:color w:val="000000" w:themeColor="text1"/>
          <w:szCs w:val="24"/>
        </w:rPr>
        <w:tab/>
        <w:t>Εικονογραφημένο κατάλογο ανταλλακτικών.</w:t>
      </w:r>
    </w:p>
    <w:p w:rsidR="00431DE4" w:rsidRPr="0018631B" w:rsidRDefault="00431DE4" w:rsidP="00510CC7">
      <w:pPr>
        <w:tabs>
          <w:tab w:val="left" w:pos="624"/>
          <w:tab w:val="left" w:pos="1134"/>
          <w:tab w:val="left" w:pos="1644"/>
        </w:tabs>
        <w:jc w:val="both"/>
        <w:rPr>
          <w:rFonts w:ascii="Arial" w:hAnsi="Arial" w:cs="Arial"/>
          <w:color w:val="000000" w:themeColor="text1"/>
          <w:szCs w:val="24"/>
        </w:rPr>
      </w:pPr>
    </w:p>
    <w:p w:rsidR="00431DE4" w:rsidRDefault="00431DE4" w:rsidP="00510CC7">
      <w:pPr>
        <w:tabs>
          <w:tab w:val="left" w:pos="624"/>
          <w:tab w:val="left" w:pos="1134"/>
          <w:tab w:val="left" w:pos="1644"/>
        </w:tabs>
        <w:jc w:val="both"/>
        <w:rPr>
          <w:rFonts w:ascii="Arial" w:hAnsi="Arial" w:cs="Arial"/>
          <w:color w:val="000000" w:themeColor="text1"/>
          <w:szCs w:val="24"/>
        </w:rPr>
      </w:pPr>
      <w:r w:rsidRPr="0018631B">
        <w:rPr>
          <w:rFonts w:ascii="Arial" w:hAnsi="Arial" w:cs="Arial"/>
          <w:color w:val="000000" w:themeColor="text1"/>
          <w:szCs w:val="24"/>
        </w:rPr>
        <w:t>6.1.</w:t>
      </w:r>
      <w:r w:rsidR="00410EA5" w:rsidRPr="0018631B">
        <w:rPr>
          <w:rFonts w:ascii="Arial" w:hAnsi="Arial" w:cs="Arial"/>
          <w:color w:val="000000" w:themeColor="text1"/>
          <w:szCs w:val="24"/>
        </w:rPr>
        <w:t>2</w:t>
      </w:r>
      <w:r w:rsidRPr="0018631B">
        <w:rPr>
          <w:rFonts w:ascii="Arial" w:hAnsi="Arial" w:cs="Arial"/>
          <w:color w:val="000000" w:themeColor="text1"/>
          <w:szCs w:val="24"/>
        </w:rPr>
        <w:t>.2</w:t>
      </w:r>
      <w:r w:rsidRPr="0018631B">
        <w:rPr>
          <w:rFonts w:ascii="Arial" w:hAnsi="Arial" w:cs="Arial"/>
          <w:color w:val="000000" w:themeColor="text1"/>
          <w:szCs w:val="24"/>
        </w:rPr>
        <w:tab/>
        <w:t>Κλίμακες ανταλλακτικών 1</w:t>
      </w:r>
      <w:r w:rsidRPr="0018631B">
        <w:rPr>
          <w:rFonts w:ascii="Arial" w:hAnsi="Arial" w:cs="Arial"/>
          <w:color w:val="000000" w:themeColor="text1"/>
          <w:szCs w:val="24"/>
          <w:vertAlign w:val="superscript"/>
        </w:rPr>
        <w:t>ου</w:t>
      </w:r>
      <w:r w:rsidR="0018631B" w:rsidRPr="0018631B">
        <w:rPr>
          <w:rFonts w:ascii="Arial" w:hAnsi="Arial" w:cs="Arial"/>
          <w:color w:val="000000" w:themeColor="text1"/>
          <w:szCs w:val="24"/>
          <w:vertAlign w:val="superscript"/>
        </w:rPr>
        <w:t xml:space="preserve"> </w:t>
      </w:r>
      <w:r w:rsidRPr="0018631B">
        <w:rPr>
          <w:rFonts w:ascii="Arial" w:hAnsi="Arial" w:cs="Arial"/>
          <w:color w:val="000000" w:themeColor="text1"/>
          <w:szCs w:val="24"/>
        </w:rPr>
        <w:t>- 2</w:t>
      </w:r>
      <w:r w:rsidRPr="0018631B">
        <w:rPr>
          <w:rFonts w:ascii="Arial" w:hAnsi="Arial" w:cs="Arial"/>
          <w:color w:val="000000" w:themeColor="text1"/>
          <w:szCs w:val="24"/>
          <w:vertAlign w:val="superscript"/>
        </w:rPr>
        <w:t>ου</w:t>
      </w:r>
      <w:r w:rsidRPr="0018631B">
        <w:rPr>
          <w:rFonts w:ascii="Arial" w:hAnsi="Arial" w:cs="Arial"/>
          <w:color w:val="000000" w:themeColor="text1"/>
          <w:szCs w:val="24"/>
        </w:rPr>
        <w:t xml:space="preserve"> κλιμακίου (</w:t>
      </w:r>
      <w:r w:rsidRPr="0018631B">
        <w:rPr>
          <w:rFonts w:ascii="Arial" w:hAnsi="Arial" w:cs="Arial"/>
          <w:color w:val="000000" w:themeColor="text1"/>
          <w:szCs w:val="24"/>
          <w:lang w:val="en-US"/>
        </w:rPr>
        <w:t>NSN</w:t>
      </w:r>
      <w:r w:rsidRPr="0018631B">
        <w:rPr>
          <w:rFonts w:ascii="Arial" w:hAnsi="Arial" w:cs="Arial"/>
          <w:color w:val="000000" w:themeColor="text1"/>
          <w:szCs w:val="24"/>
        </w:rPr>
        <w:t xml:space="preserve"> ή </w:t>
      </w:r>
      <w:r w:rsidRPr="0018631B">
        <w:rPr>
          <w:rFonts w:ascii="Arial" w:hAnsi="Arial" w:cs="Arial"/>
          <w:color w:val="000000" w:themeColor="text1"/>
          <w:szCs w:val="24"/>
          <w:lang w:val="en-US"/>
        </w:rPr>
        <w:t>P</w:t>
      </w:r>
      <w:r w:rsidRPr="0018631B">
        <w:rPr>
          <w:rFonts w:ascii="Arial" w:hAnsi="Arial" w:cs="Arial"/>
          <w:color w:val="000000" w:themeColor="text1"/>
          <w:szCs w:val="24"/>
        </w:rPr>
        <w:t>/</w:t>
      </w:r>
      <w:r w:rsidRPr="0018631B">
        <w:rPr>
          <w:rFonts w:ascii="Arial" w:hAnsi="Arial" w:cs="Arial"/>
          <w:color w:val="000000" w:themeColor="text1"/>
          <w:szCs w:val="24"/>
          <w:lang w:val="en-US"/>
        </w:rPr>
        <w:t>N</w:t>
      </w:r>
      <w:r w:rsidRPr="0018631B">
        <w:rPr>
          <w:rFonts w:ascii="Arial" w:hAnsi="Arial" w:cs="Arial"/>
          <w:color w:val="000000" w:themeColor="text1"/>
          <w:szCs w:val="24"/>
        </w:rPr>
        <w:t xml:space="preserve"> συνοδευόμενο με </w:t>
      </w:r>
      <w:r w:rsidRPr="0018631B">
        <w:rPr>
          <w:rFonts w:ascii="Arial" w:hAnsi="Arial" w:cs="Arial"/>
          <w:color w:val="000000" w:themeColor="text1"/>
          <w:szCs w:val="24"/>
          <w:lang w:val="en-US"/>
        </w:rPr>
        <w:t>NCAGE</w:t>
      </w:r>
      <w:r w:rsidRPr="0018631B">
        <w:rPr>
          <w:rFonts w:ascii="Arial" w:hAnsi="Arial" w:cs="Arial"/>
          <w:color w:val="000000" w:themeColor="text1"/>
          <w:szCs w:val="24"/>
        </w:rPr>
        <w:t xml:space="preserve"> κατασκευαστή).</w:t>
      </w:r>
    </w:p>
    <w:p w:rsidR="00E80112" w:rsidRPr="0018631B" w:rsidRDefault="00E80112" w:rsidP="00510CC7">
      <w:pPr>
        <w:tabs>
          <w:tab w:val="left" w:pos="624"/>
          <w:tab w:val="left" w:pos="1134"/>
          <w:tab w:val="left" w:pos="1644"/>
        </w:tabs>
        <w:jc w:val="both"/>
        <w:rPr>
          <w:rFonts w:ascii="Arial" w:hAnsi="Arial" w:cs="Arial"/>
          <w:color w:val="000000" w:themeColor="text1"/>
          <w:szCs w:val="24"/>
        </w:rPr>
      </w:pPr>
    </w:p>
    <w:p w:rsidR="00393B6A" w:rsidRPr="0018631B" w:rsidRDefault="00431DE4" w:rsidP="00393B6A">
      <w:pPr>
        <w:tabs>
          <w:tab w:val="left" w:pos="624"/>
          <w:tab w:val="left" w:pos="1134"/>
          <w:tab w:val="left" w:pos="1644"/>
        </w:tabs>
        <w:jc w:val="both"/>
        <w:rPr>
          <w:rFonts w:ascii="Arial" w:hAnsi="Arial" w:cs="Arial"/>
          <w:color w:val="000000" w:themeColor="text1"/>
          <w:szCs w:val="24"/>
        </w:rPr>
      </w:pPr>
      <w:r w:rsidRPr="0018631B">
        <w:rPr>
          <w:rFonts w:ascii="Arial" w:hAnsi="Arial" w:cs="Arial"/>
          <w:color w:val="000000" w:themeColor="text1"/>
          <w:szCs w:val="24"/>
        </w:rPr>
        <w:t>6.1.</w:t>
      </w:r>
      <w:r w:rsidR="00410EA5" w:rsidRPr="0018631B">
        <w:rPr>
          <w:rFonts w:ascii="Arial" w:hAnsi="Arial" w:cs="Arial"/>
          <w:color w:val="000000" w:themeColor="text1"/>
          <w:szCs w:val="24"/>
        </w:rPr>
        <w:t>2</w:t>
      </w:r>
      <w:r w:rsidRPr="0018631B">
        <w:rPr>
          <w:rFonts w:ascii="Arial" w:hAnsi="Arial" w:cs="Arial"/>
          <w:color w:val="000000" w:themeColor="text1"/>
          <w:szCs w:val="24"/>
        </w:rPr>
        <w:t>.3</w:t>
      </w:r>
      <w:r w:rsidRPr="0018631B">
        <w:rPr>
          <w:rFonts w:ascii="Arial" w:hAnsi="Arial" w:cs="Arial"/>
          <w:color w:val="000000" w:themeColor="text1"/>
          <w:szCs w:val="24"/>
        </w:rPr>
        <w:tab/>
        <w:t>Συλλογές εργαλείων 1</w:t>
      </w:r>
      <w:r w:rsidRPr="0018631B">
        <w:rPr>
          <w:rFonts w:ascii="Arial" w:hAnsi="Arial" w:cs="Arial"/>
          <w:color w:val="000000" w:themeColor="text1"/>
          <w:szCs w:val="24"/>
          <w:vertAlign w:val="superscript"/>
        </w:rPr>
        <w:t>ου</w:t>
      </w:r>
      <w:r w:rsidRPr="0018631B">
        <w:rPr>
          <w:rFonts w:ascii="Arial" w:hAnsi="Arial" w:cs="Arial"/>
          <w:color w:val="000000" w:themeColor="text1"/>
          <w:szCs w:val="24"/>
        </w:rPr>
        <w:t xml:space="preserve"> – 2</w:t>
      </w:r>
      <w:r w:rsidRPr="0018631B">
        <w:rPr>
          <w:rFonts w:ascii="Arial" w:hAnsi="Arial" w:cs="Arial"/>
          <w:color w:val="000000" w:themeColor="text1"/>
          <w:szCs w:val="24"/>
          <w:vertAlign w:val="superscript"/>
        </w:rPr>
        <w:t>ου</w:t>
      </w:r>
      <w:r w:rsidRPr="0018631B">
        <w:rPr>
          <w:rFonts w:ascii="Arial" w:hAnsi="Arial" w:cs="Arial"/>
          <w:color w:val="000000" w:themeColor="text1"/>
          <w:szCs w:val="24"/>
        </w:rPr>
        <w:t xml:space="preserve"> κλιμακίου.</w:t>
      </w:r>
    </w:p>
    <w:p w:rsidR="00393B6A" w:rsidRPr="00C53E0C" w:rsidRDefault="00393B6A" w:rsidP="00393B6A">
      <w:pPr>
        <w:tabs>
          <w:tab w:val="left" w:pos="624"/>
          <w:tab w:val="left" w:pos="1134"/>
          <w:tab w:val="left" w:pos="1644"/>
        </w:tabs>
        <w:jc w:val="both"/>
        <w:rPr>
          <w:rFonts w:ascii="Arial" w:hAnsi="Arial" w:cs="Arial"/>
          <w:color w:val="000000" w:themeColor="text1"/>
          <w:szCs w:val="24"/>
        </w:rPr>
      </w:pPr>
      <w:r w:rsidRPr="0018631B">
        <w:rPr>
          <w:rFonts w:ascii="Arial" w:hAnsi="Arial" w:cs="Arial"/>
          <w:color w:val="000000" w:themeColor="text1"/>
          <w:szCs w:val="24"/>
        </w:rPr>
        <w:lastRenderedPageBreak/>
        <w:t>6.1.</w:t>
      </w:r>
      <w:r w:rsidR="00410EA5" w:rsidRPr="0018631B">
        <w:rPr>
          <w:rFonts w:ascii="Arial" w:hAnsi="Arial" w:cs="Arial"/>
          <w:color w:val="000000" w:themeColor="text1"/>
          <w:szCs w:val="24"/>
        </w:rPr>
        <w:t>3</w:t>
      </w:r>
      <w:r w:rsidRPr="0018631B">
        <w:rPr>
          <w:rFonts w:ascii="Arial" w:hAnsi="Arial" w:cs="Arial"/>
          <w:color w:val="000000" w:themeColor="text1"/>
          <w:szCs w:val="24"/>
        </w:rPr>
        <w:tab/>
      </w:r>
      <w:r w:rsidRPr="0018631B">
        <w:rPr>
          <w:rFonts w:ascii="Arial" w:hAnsi="Arial" w:cs="Arial"/>
          <w:color w:val="000000" w:themeColor="text1"/>
          <w:szCs w:val="24"/>
        </w:rPr>
        <w:tab/>
        <w:t>Τεχνικά φυλλάδια (</w:t>
      </w:r>
      <w:r w:rsidR="0018631B" w:rsidRPr="0018631B">
        <w:rPr>
          <w:rFonts w:ascii="Arial" w:hAnsi="Arial" w:cs="Arial"/>
          <w:color w:val="000000" w:themeColor="text1"/>
          <w:szCs w:val="24"/>
        </w:rPr>
        <w:t>“</w:t>
      </w:r>
      <w:r w:rsidRPr="0018631B">
        <w:rPr>
          <w:rFonts w:ascii="Arial" w:hAnsi="Arial" w:cs="Arial"/>
          <w:color w:val="000000" w:themeColor="text1"/>
          <w:szCs w:val="24"/>
          <w:lang w:val="en-US"/>
        </w:rPr>
        <w:t>prospectus</w:t>
      </w:r>
      <w:r w:rsidR="0018631B" w:rsidRPr="0018631B">
        <w:rPr>
          <w:rFonts w:ascii="Arial" w:hAnsi="Arial" w:cs="Arial"/>
          <w:color w:val="000000" w:themeColor="text1"/>
          <w:szCs w:val="24"/>
        </w:rPr>
        <w:t>”</w:t>
      </w:r>
      <w:r w:rsidRPr="0018631B">
        <w:rPr>
          <w:rFonts w:ascii="Arial" w:hAnsi="Arial" w:cs="Arial"/>
          <w:color w:val="000000" w:themeColor="text1"/>
          <w:szCs w:val="24"/>
        </w:rPr>
        <w:t xml:space="preserve">) καθώς και παραπομπή στη διαδικτυακή τοποθεσία του κατασκευαστή, που περιέχουν τεχνική περιγραφή, </w:t>
      </w:r>
      <w:r w:rsidR="00C53E0C">
        <w:rPr>
          <w:rFonts w:ascii="Arial" w:hAnsi="Arial" w:cs="Arial"/>
          <w:color w:val="000000" w:themeColor="text1"/>
          <w:szCs w:val="24"/>
        </w:rPr>
        <w:t>φωτογραφίες ή και σχέδια για τ</w:t>
      </w:r>
      <w:r w:rsidR="00092DB5">
        <w:rPr>
          <w:rFonts w:ascii="Arial" w:hAnsi="Arial" w:cs="Arial"/>
          <w:color w:val="000000" w:themeColor="text1"/>
          <w:szCs w:val="24"/>
        </w:rPr>
        <w:t>Το όχημα</w:t>
      </w:r>
      <w:r w:rsidR="00C53E0C">
        <w:rPr>
          <w:rFonts w:ascii="Arial" w:hAnsi="Arial" w:cs="Arial"/>
          <w:color w:val="000000" w:themeColor="text1"/>
          <w:szCs w:val="24"/>
        </w:rPr>
        <w:t>.</w:t>
      </w:r>
    </w:p>
    <w:p w:rsidR="00512FD5" w:rsidRPr="00367718" w:rsidRDefault="00512FD5" w:rsidP="00393B6A">
      <w:pPr>
        <w:tabs>
          <w:tab w:val="left" w:pos="624"/>
          <w:tab w:val="left" w:pos="1134"/>
          <w:tab w:val="left" w:pos="1644"/>
        </w:tabs>
        <w:jc w:val="both"/>
        <w:rPr>
          <w:rFonts w:ascii="Arial" w:hAnsi="Arial" w:cs="Arial"/>
          <w:color w:val="000000" w:themeColor="text1"/>
          <w:szCs w:val="24"/>
          <w:highlight w:val="lightGray"/>
        </w:rPr>
      </w:pPr>
    </w:p>
    <w:p w:rsidR="00512FD5" w:rsidRPr="008522F4" w:rsidRDefault="00512FD5" w:rsidP="00512FD5">
      <w:pPr>
        <w:tabs>
          <w:tab w:val="left" w:pos="624"/>
          <w:tab w:val="left" w:pos="1134"/>
          <w:tab w:val="left" w:pos="1644"/>
        </w:tabs>
        <w:jc w:val="both"/>
        <w:rPr>
          <w:rFonts w:ascii="Arial" w:hAnsi="Arial" w:cs="Arial"/>
          <w:color w:val="000000" w:themeColor="text1"/>
          <w:szCs w:val="24"/>
        </w:rPr>
      </w:pPr>
      <w:r w:rsidRPr="008522F4">
        <w:rPr>
          <w:rFonts w:ascii="Arial" w:hAnsi="Arial" w:cs="Arial"/>
          <w:color w:val="000000" w:themeColor="text1"/>
          <w:szCs w:val="24"/>
        </w:rPr>
        <w:t>6.1.4</w:t>
      </w:r>
      <w:r w:rsidRPr="008522F4">
        <w:rPr>
          <w:rFonts w:ascii="Arial" w:hAnsi="Arial" w:cs="Arial"/>
          <w:color w:val="000000" w:themeColor="text1"/>
          <w:szCs w:val="24"/>
        </w:rPr>
        <w:tab/>
      </w:r>
      <w:r w:rsidRPr="008522F4">
        <w:rPr>
          <w:rFonts w:ascii="Arial" w:hAnsi="Arial" w:cs="Arial"/>
          <w:color w:val="000000" w:themeColor="text1"/>
          <w:szCs w:val="24"/>
        </w:rPr>
        <w:tab/>
        <w:t xml:space="preserve">Πιστοποίηση </w:t>
      </w:r>
      <w:r w:rsidR="008522F4" w:rsidRPr="008522F4">
        <w:rPr>
          <w:rFonts w:ascii="Arial" w:hAnsi="Arial" w:cs="Arial"/>
          <w:color w:val="000000" w:themeColor="text1"/>
          <w:szCs w:val="24"/>
        </w:rPr>
        <w:t>“</w:t>
      </w:r>
      <w:r w:rsidRPr="008522F4">
        <w:rPr>
          <w:rFonts w:ascii="Arial" w:hAnsi="Arial" w:cs="Arial"/>
          <w:color w:val="000000" w:themeColor="text1"/>
          <w:szCs w:val="24"/>
          <w:lang w:val="en-US"/>
        </w:rPr>
        <w:t>Factory</w:t>
      </w:r>
      <w:r w:rsidR="00C53E0C">
        <w:rPr>
          <w:rFonts w:ascii="Arial" w:hAnsi="Arial" w:cs="Arial"/>
          <w:color w:val="000000" w:themeColor="text1"/>
          <w:szCs w:val="24"/>
        </w:rPr>
        <w:t xml:space="preserve"> </w:t>
      </w:r>
      <w:r w:rsidRPr="008522F4">
        <w:rPr>
          <w:rFonts w:ascii="Arial" w:hAnsi="Arial" w:cs="Arial"/>
          <w:color w:val="000000" w:themeColor="text1"/>
          <w:szCs w:val="24"/>
          <w:lang w:val="en-US"/>
        </w:rPr>
        <w:t>Acceptance</w:t>
      </w:r>
      <w:r w:rsidR="00C53E0C">
        <w:rPr>
          <w:rFonts w:ascii="Arial" w:hAnsi="Arial" w:cs="Arial"/>
          <w:color w:val="000000" w:themeColor="text1"/>
          <w:szCs w:val="24"/>
        </w:rPr>
        <w:t xml:space="preserve"> </w:t>
      </w:r>
      <w:r w:rsidRPr="008522F4">
        <w:rPr>
          <w:rFonts w:ascii="Arial" w:hAnsi="Arial" w:cs="Arial"/>
          <w:color w:val="000000" w:themeColor="text1"/>
          <w:szCs w:val="24"/>
          <w:lang w:val="en-US"/>
        </w:rPr>
        <w:t>Test</w:t>
      </w:r>
      <w:r w:rsidR="008522F4" w:rsidRPr="008522F4">
        <w:rPr>
          <w:rFonts w:ascii="Arial" w:hAnsi="Arial" w:cs="Arial"/>
          <w:color w:val="000000" w:themeColor="text1"/>
          <w:szCs w:val="24"/>
        </w:rPr>
        <w:t>”</w:t>
      </w:r>
      <w:r w:rsidRPr="008522F4">
        <w:rPr>
          <w:rFonts w:ascii="Arial" w:hAnsi="Arial" w:cs="Arial"/>
          <w:color w:val="000000" w:themeColor="text1"/>
          <w:szCs w:val="24"/>
        </w:rPr>
        <w:t xml:space="preserve"> (</w:t>
      </w:r>
      <w:r w:rsidRPr="008522F4">
        <w:rPr>
          <w:rFonts w:ascii="Arial" w:hAnsi="Arial" w:cs="Arial"/>
          <w:color w:val="000000" w:themeColor="text1"/>
          <w:szCs w:val="24"/>
          <w:lang w:val="en-US"/>
        </w:rPr>
        <w:t>FAT</w:t>
      </w:r>
      <w:r w:rsidRPr="008522F4">
        <w:rPr>
          <w:rFonts w:ascii="Arial" w:hAnsi="Arial" w:cs="Arial"/>
          <w:color w:val="000000" w:themeColor="text1"/>
          <w:szCs w:val="24"/>
        </w:rPr>
        <w:t xml:space="preserve">) </w:t>
      </w:r>
      <w:r w:rsidR="00C53E0C">
        <w:rPr>
          <w:rFonts w:ascii="Arial" w:hAnsi="Arial" w:cs="Arial"/>
          <w:color w:val="000000" w:themeColor="text1"/>
          <w:szCs w:val="24"/>
        </w:rPr>
        <w:t xml:space="preserve">επί της </w:t>
      </w:r>
      <w:r w:rsidRPr="008522F4">
        <w:rPr>
          <w:rFonts w:ascii="Arial" w:hAnsi="Arial" w:cs="Arial"/>
          <w:color w:val="000000" w:themeColor="text1"/>
          <w:szCs w:val="24"/>
        </w:rPr>
        <w:t>καλής λειτουργίας του κατασκευαστή.</w:t>
      </w:r>
    </w:p>
    <w:p w:rsidR="00002697" w:rsidRPr="00367718" w:rsidRDefault="00002697" w:rsidP="00510CC7">
      <w:pPr>
        <w:tabs>
          <w:tab w:val="left" w:pos="624"/>
          <w:tab w:val="left" w:pos="1134"/>
          <w:tab w:val="left" w:pos="1644"/>
        </w:tabs>
        <w:jc w:val="both"/>
        <w:rPr>
          <w:rFonts w:ascii="Arial" w:hAnsi="Arial" w:cs="Arial"/>
          <w:color w:val="000000" w:themeColor="text1"/>
          <w:szCs w:val="24"/>
          <w:highlight w:val="lightGray"/>
        </w:rPr>
      </w:pPr>
    </w:p>
    <w:p w:rsidR="00510CC7" w:rsidRPr="00C53E0C" w:rsidRDefault="00510CC7" w:rsidP="00510CC7">
      <w:pPr>
        <w:tabs>
          <w:tab w:val="left" w:pos="624"/>
          <w:tab w:val="left" w:pos="1134"/>
          <w:tab w:val="left" w:pos="1644"/>
        </w:tabs>
        <w:jc w:val="both"/>
        <w:rPr>
          <w:rFonts w:ascii="Arial" w:hAnsi="Arial" w:cs="Arial"/>
          <w:color w:val="000000" w:themeColor="text1"/>
          <w:szCs w:val="24"/>
        </w:rPr>
      </w:pPr>
      <w:r w:rsidRPr="00C53E0C">
        <w:rPr>
          <w:rFonts w:ascii="Arial" w:hAnsi="Arial" w:cs="Arial"/>
          <w:b/>
          <w:color w:val="000000" w:themeColor="text1"/>
          <w:szCs w:val="24"/>
        </w:rPr>
        <w:t>6.2</w:t>
      </w:r>
      <w:r w:rsidRPr="00C53E0C">
        <w:rPr>
          <w:rFonts w:ascii="Arial" w:hAnsi="Arial" w:cs="Arial"/>
          <w:b/>
          <w:color w:val="000000" w:themeColor="text1"/>
          <w:szCs w:val="24"/>
        </w:rPr>
        <w:tab/>
      </w:r>
      <w:r w:rsidRPr="00C53E0C">
        <w:rPr>
          <w:rFonts w:ascii="Arial" w:hAnsi="Arial" w:cs="Arial"/>
          <w:b/>
          <w:color w:val="000000" w:themeColor="text1"/>
          <w:szCs w:val="24"/>
        </w:rPr>
        <w:tab/>
        <w:t>Επιθεωρήσεις/Δοκιμές</w:t>
      </w:r>
    </w:p>
    <w:p w:rsidR="00510CC7" w:rsidRPr="00C53E0C" w:rsidRDefault="00510CC7" w:rsidP="00510CC7">
      <w:pPr>
        <w:tabs>
          <w:tab w:val="left" w:pos="624"/>
          <w:tab w:val="left" w:pos="1134"/>
          <w:tab w:val="left" w:pos="1644"/>
        </w:tabs>
        <w:jc w:val="both"/>
        <w:rPr>
          <w:rFonts w:ascii="Arial" w:hAnsi="Arial" w:cs="Arial"/>
          <w:color w:val="000000" w:themeColor="text1"/>
          <w:szCs w:val="24"/>
        </w:rPr>
      </w:pPr>
    </w:p>
    <w:p w:rsidR="00247E07" w:rsidRPr="00C53E0C" w:rsidRDefault="00247E07" w:rsidP="00510CC7">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ab/>
      </w:r>
      <w:r w:rsidRPr="00C53E0C">
        <w:rPr>
          <w:rFonts w:ascii="Arial" w:hAnsi="Arial" w:cs="Arial"/>
          <w:color w:val="000000" w:themeColor="text1"/>
          <w:szCs w:val="24"/>
        </w:rPr>
        <w:tab/>
        <w:t xml:space="preserve">Ο έλεγχος παραλαβής να γίνει ενώπιον της επιτροπής παραλαβής και παρουσία του προμηθευτή ή </w:t>
      </w:r>
      <w:r w:rsidR="00C53E0C" w:rsidRPr="00C53E0C">
        <w:rPr>
          <w:rFonts w:ascii="Arial" w:hAnsi="Arial" w:cs="Arial"/>
          <w:color w:val="000000" w:themeColor="text1"/>
          <w:szCs w:val="24"/>
        </w:rPr>
        <w:t xml:space="preserve">του </w:t>
      </w:r>
      <w:r w:rsidRPr="00C53E0C">
        <w:rPr>
          <w:rFonts w:ascii="Arial" w:hAnsi="Arial" w:cs="Arial"/>
          <w:color w:val="000000" w:themeColor="text1"/>
          <w:szCs w:val="24"/>
        </w:rPr>
        <w:t>νόμιμου εκπροσώπου του. Κατά τον έλεγχο παραλαβής θα περιλαμβάνονται οι παρακάτω έλεγχοι:</w:t>
      </w:r>
    </w:p>
    <w:p w:rsidR="00247E07" w:rsidRPr="00367718" w:rsidRDefault="00247E07" w:rsidP="00510CC7">
      <w:pPr>
        <w:tabs>
          <w:tab w:val="left" w:pos="624"/>
          <w:tab w:val="left" w:pos="1134"/>
          <w:tab w:val="left" w:pos="1644"/>
        </w:tabs>
        <w:jc w:val="both"/>
        <w:rPr>
          <w:rFonts w:ascii="Arial" w:hAnsi="Arial" w:cs="Arial"/>
          <w:color w:val="000000" w:themeColor="text1"/>
          <w:szCs w:val="24"/>
          <w:highlight w:val="lightGray"/>
        </w:rPr>
      </w:pPr>
    </w:p>
    <w:p w:rsidR="00510CC7" w:rsidRPr="00C53E0C" w:rsidRDefault="00510CC7" w:rsidP="00510CC7">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6.2.1</w:t>
      </w:r>
      <w:r w:rsidRPr="00C53E0C">
        <w:rPr>
          <w:rFonts w:ascii="Arial" w:hAnsi="Arial" w:cs="Arial"/>
          <w:color w:val="000000" w:themeColor="text1"/>
          <w:szCs w:val="24"/>
        </w:rPr>
        <w:tab/>
      </w:r>
      <w:r w:rsidRPr="00C53E0C">
        <w:rPr>
          <w:rFonts w:ascii="Arial" w:hAnsi="Arial" w:cs="Arial"/>
          <w:color w:val="000000" w:themeColor="text1"/>
          <w:szCs w:val="24"/>
        </w:rPr>
        <w:tab/>
        <w:t>Μακροσκοπικός Έλεγχος</w:t>
      </w:r>
    </w:p>
    <w:p w:rsidR="00A6339E" w:rsidRPr="00367718" w:rsidRDefault="00A6339E" w:rsidP="00510CC7">
      <w:pPr>
        <w:tabs>
          <w:tab w:val="left" w:pos="624"/>
          <w:tab w:val="left" w:pos="1134"/>
          <w:tab w:val="left" w:pos="1644"/>
        </w:tabs>
        <w:jc w:val="both"/>
        <w:rPr>
          <w:rFonts w:ascii="Arial" w:hAnsi="Arial" w:cs="Arial"/>
          <w:color w:val="000000" w:themeColor="text1"/>
          <w:szCs w:val="24"/>
          <w:highlight w:val="lightGray"/>
        </w:rPr>
      </w:pPr>
    </w:p>
    <w:p w:rsidR="006D60FF" w:rsidRPr="00C53E0C" w:rsidRDefault="00510CC7" w:rsidP="00510CC7">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6.2.1.1</w:t>
      </w:r>
      <w:r w:rsidRPr="00C53E0C">
        <w:rPr>
          <w:rFonts w:ascii="Arial" w:hAnsi="Arial" w:cs="Arial"/>
          <w:color w:val="000000" w:themeColor="text1"/>
          <w:szCs w:val="24"/>
        </w:rPr>
        <w:tab/>
      </w:r>
      <w:r w:rsidR="0064470C" w:rsidRPr="00C53E0C">
        <w:rPr>
          <w:rFonts w:ascii="Arial" w:hAnsi="Arial" w:cs="Arial"/>
          <w:color w:val="000000" w:themeColor="text1"/>
          <w:szCs w:val="24"/>
        </w:rPr>
        <w:t xml:space="preserve">Ο έλεγχος αυτός έχει ως σκοπό να διαπιστωθεί η γενική εμφάνιση και κατάσταση του </w:t>
      </w:r>
      <w:r w:rsidR="007E0531" w:rsidRPr="00C53E0C">
        <w:rPr>
          <w:rFonts w:ascii="Arial" w:hAnsi="Arial" w:cs="Arial"/>
          <w:color w:val="000000" w:themeColor="text1"/>
          <w:szCs w:val="24"/>
        </w:rPr>
        <w:t>υλικού</w:t>
      </w:r>
      <w:r w:rsidR="0064470C" w:rsidRPr="00C53E0C">
        <w:rPr>
          <w:rFonts w:ascii="Arial" w:hAnsi="Arial" w:cs="Arial"/>
          <w:color w:val="000000" w:themeColor="text1"/>
          <w:szCs w:val="24"/>
        </w:rPr>
        <w:t xml:space="preserve">. </w:t>
      </w:r>
      <w:r w:rsidRPr="00C53E0C">
        <w:rPr>
          <w:rFonts w:ascii="Arial" w:hAnsi="Arial" w:cs="Arial"/>
          <w:color w:val="000000" w:themeColor="text1"/>
          <w:szCs w:val="24"/>
        </w:rPr>
        <w:t>Κατά τον μακροσκοπικό έλεγχο θα ελεγχθεί:</w:t>
      </w:r>
    </w:p>
    <w:p w:rsidR="006D60FF" w:rsidRPr="00C53E0C" w:rsidRDefault="006D60FF" w:rsidP="00510CC7">
      <w:pPr>
        <w:tabs>
          <w:tab w:val="left" w:pos="624"/>
          <w:tab w:val="left" w:pos="1134"/>
          <w:tab w:val="left" w:pos="1644"/>
        </w:tabs>
        <w:jc w:val="both"/>
        <w:rPr>
          <w:rFonts w:ascii="Arial" w:hAnsi="Arial" w:cs="Arial"/>
          <w:color w:val="000000" w:themeColor="text1"/>
          <w:szCs w:val="24"/>
        </w:rPr>
      </w:pPr>
    </w:p>
    <w:p w:rsidR="006D60FF" w:rsidRPr="00C53E0C" w:rsidRDefault="006D60FF" w:rsidP="00510CC7">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6.2.1.1.1</w:t>
      </w:r>
      <w:r w:rsidRPr="00C53E0C">
        <w:rPr>
          <w:rFonts w:ascii="Arial" w:hAnsi="Arial" w:cs="Arial"/>
          <w:color w:val="000000" w:themeColor="text1"/>
          <w:szCs w:val="24"/>
        </w:rPr>
        <w:tab/>
        <w:t xml:space="preserve">Η </w:t>
      </w:r>
      <w:r w:rsidR="00C53E0C">
        <w:rPr>
          <w:rFonts w:ascii="Arial" w:hAnsi="Arial" w:cs="Arial"/>
          <w:color w:val="000000" w:themeColor="text1"/>
          <w:szCs w:val="24"/>
        </w:rPr>
        <w:t>άριστη</w:t>
      </w:r>
      <w:r w:rsidRPr="00C53E0C">
        <w:rPr>
          <w:rFonts w:ascii="Arial" w:hAnsi="Arial" w:cs="Arial"/>
          <w:color w:val="000000" w:themeColor="text1"/>
          <w:szCs w:val="24"/>
        </w:rPr>
        <w:t xml:space="preserve"> κατάσταση </w:t>
      </w:r>
      <w:r w:rsidR="00C53E0C">
        <w:rPr>
          <w:rFonts w:ascii="Arial" w:hAnsi="Arial" w:cs="Arial"/>
          <w:color w:val="000000" w:themeColor="text1"/>
          <w:szCs w:val="24"/>
        </w:rPr>
        <w:t>κάθε</w:t>
      </w:r>
      <w:r w:rsidR="00C53E0C" w:rsidRPr="00C53E0C">
        <w:rPr>
          <w:rFonts w:ascii="Arial" w:hAnsi="Arial" w:cs="Arial"/>
          <w:color w:val="000000" w:themeColor="text1"/>
          <w:szCs w:val="24"/>
        </w:rPr>
        <w:t xml:space="preserve"> </w:t>
      </w:r>
      <w:r w:rsidR="00012529">
        <w:rPr>
          <w:rFonts w:ascii="Arial" w:hAnsi="Arial" w:cs="Arial"/>
          <w:color w:val="000000" w:themeColor="text1"/>
          <w:szCs w:val="24"/>
        </w:rPr>
        <w:t>οχήματος</w:t>
      </w:r>
      <w:r w:rsidR="00C53E0C" w:rsidRPr="00C53E0C">
        <w:rPr>
          <w:rFonts w:ascii="Arial" w:hAnsi="Arial" w:cs="Arial"/>
          <w:color w:val="000000" w:themeColor="text1"/>
          <w:szCs w:val="24"/>
        </w:rPr>
        <w:t xml:space="preserve"> </w:t>
      </w:r>
      <w:r w:rsidRPr="00C53E0C">
        <w:rPr>
          <w:rFonts w:ascii="Arial" w:hAnsi="Arial" w:cs="Arial"/>
          <w:color w:val="000000" w:themeColor="text1"/>
          <w:szCs w:val="24"/>
        </w:rPr>
        <w:t>από πλευράς εμφάνισης, λειτουργικότητας</w:t>
      </w:r>
      <w:r w:rsidR="00C53E0C">
        <w:rPr>
          <w:rFonts w:ascii="Arial" w:hAnsi="Arial" w:cs="Arial"/>
          <w:color w:val="000000" w:themeColor="text1"/>
          <w:szCs w:val="24"/>
        </w:rPr>
        <w:t xml:space="preserve"> (με έλεγχο των λειτουργιών)</w:t>
      </w:r>
      <w:r w:rsidRPr="00C53E0C">
        <w:rPr>
          <w:rFonts w:ascii="Arial" w:hAnsi="Arial" w:cs="Arial"/>
          <w:color w:val="000000" w:themeColor="text1"/>
          <w:szCs w:val="24"/>
        </w:rPr>
        <w:t xml:space="preserve"> και εμφανών φθορών.</w:t>
      </w:r>
    </w:p>
    <w:p w:rsidR="006D60FF" w:rsidRPr="00367718" w:rsidRDefault="006D60FF" w:rsidP="00510CC7">
      <w:pPr>
        <w:tabs>
          <w:tab w:val="left" w:pos="624"/>
          <w:tab w:val="left" w:pos="1134"/>
          <w:tab w:val="left" w:pos="1644"/>
        </w:tabs>
        <w:jc w:val="both"/>
        <w:rPr>
          <w:rFonts w:ascii="Arial" w:hAnsi="Arial" w:cs="Arial"/>
          <w:color w:val="000000" w:themeColor="text1"/>
          <w:szCs w:val="24"/>
          <w:highlight w:val="lightGray"/>
        </w:rPr>
      </w:pPr>
    </w:p>
    <w:p w:rsidR="0064470C" w:rsidRPr="00C53E0C" w:rsidRDefault="006D60FF" w:rsidP="00510CC7">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6.2.1.1.2</w:t>
      </w:r>
      <w:r w:rsidRPr="00C53E0C">
        <w:rPr>
          <w:rFonts w:ascii="Arial" w:hAnsi="Arial" w:cs="Arial"/>
          <w:color w:val="000000" w:themeColor="text1"/>
          <w:szCs w:val="24"/>
        </w:rPr>
        <w:tab/>
        <w:t>Η συμφωνία των χαρακτηριστικών στοιχείων με όσα προσδιορίζονται/</w:t>
      </w:r>
      <w:r w:rsidR="00C53E0C" w:rsidRPr="00C53E0C">
        <w:rPr>
          <w:rFonts w:ascii="Arial" w:hAnsi="Arial" w:cs="Arial"/>
          <w:color w:val="000000" w:themeColor="text1"/>
          <w:szCs w:val="24"/>
        </w:rPr>
        <w:t xml:space="preserve"> </w:t>
      </w:r>
      <w:r w:rsidRPr="00C53E0C">
        <w:rPr>
          <w:rFonts w:ascii="Arial" w:hAnsi="Arial" w:cs="Arial"/>
          <w:color w:val="000000" w:themeColor="text1"/>
          <w:szCs w:val="24"/>
        </w:rPr>
        <w:t>περιγράφονται στην παρούσα ΠΕΔ, σε συνδυασμό</w:t>
      </w:r>
      <w:r w:rsidR="0064470C" w:rsidRPr="00C53E0C">
        <w:rPr>
          <w:rFonts w:ascii="Arial" w:hAnsi="Arial" w:cs="Arial"/>
          <w:color w:val="000000" w:themeColor="text1"/>
          <w:szCs w:val="24"/>
        </w:rPr>
        <w:t xml:space="preserve"> με τις συμφωνίες, οι οποίες συμπεριλαμβάνονται στη σύμβαση.</w:t>
      </w:r>
    </w:p>
    <w:p w:rsidR="0064470C" w:rsidRPr="00367718" w:rsidRDefault="0064470C" w:rsidP="00510CC7">
      <w:pPr>
        <w:tabs>
          <w:tab w:val="left" w:pos="624"/>
          <w:tab w:val="left" w:pos="1134"/>
          <w:tab w:val="left" w:pos="1644"/>
        </w:tabs>
        <w:jc w:val="both"/>
        <w:rPr>
          <w:rFonts w:ascii="Arial" w:hAnsi="Arial" w:cs="Arial"/>
          <w:color w:val="000000" w:themeColor="text1"/>
          <w:szCs w:val="24"/>
          <w:highlight w:val="lightGray"/>
        </w:rPr>
      </w:pPr>
    </w:p>
    <w:p w:rsidR="0064470C" w:rsidRPr="00C53E0C" w:rsidRDefault="0064470C" w:rsidP="00510CC7">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6.2.1.1.3</w:t>
      </w:r>
      <w:r w:rsidRPr="00C53E0C">
        <w:rPr>
          <w:rFonts w:ascii="Arial" w:hAnsi="Arial" w:cs="Arial"/>
          <w:color w:val="000000" w:themeColor="text1"/>
          <w:szCs w:val="24"/>
        </w:rPr>
        <w:tab/>
        <w:t>Η ύπαρξη εγγράφων – εντύπων – σχεδίων, με όσα προσδιορίζονται/</w:t>
      </w:r>
      <w:r w:rsidR="00C53E0C" w:rsidRPr="00C53E0C">
        <w:rPr>
          <w:rFonts w:ascii="Arial" w:hAnsi="Arial" w:cs="Arial"/>
          <w:color w:val="000000" w:themeColor="text1"/>
          <w:szCs w:val="24"/>
        </w:rPr>
        <w:t xml:space="preserve"> </w:t>
      </w:r>
      <w:r w:rsidRPr="00C53E0C">
        <w:rPr>
          <w:rFonts w:ascii="Arial" w:hAnsi="Arial" w:cs="Arial"/>
          <w:color w:val="000000" w:themeColor="text1"/>
          <w:szCs w:val="24"/>
        </w:rPr>
        <w:t>περιγράφονται στην παρούσα ΠΕΔ</w:t>
      </w:r>
      <w:r w:rsidR="00C53E0C" w:rsidRPr="00C53E0C">
        <w:rPr>
          <w:rFonts w:ascii="Arial" w:hAnsi="Arial" w:cs="Arial"/>
          <w:color w:val="000000" w:themeColor="text1"/>
          <w:szCs w:val="24"/>
        </w:rPr>
        <w:t xml:space="preserve"> </w:t>
      </w:r>
      <w:r w:rsidRPr="00C53E0C">
        <w:rPr>
          <w:rFonts w:ascii="Arial" w:hAnsi="Arial" w:cs="Arial"/>
          <w:color w:val="000000" w:themeColor="text1"/>
          <w:szCs w:val="24"/>
        </w:rPr>
        <w:t>και τα οποία είναι υποχρεωμένος ο προμηθευτής να προσκομίσει.</w:t>
      </w:r>
    </w:p>
    <w:p w:rsidR="0064470C" w:rsidRPr="00367718" w:rsidRDefault="0064470C" w:rsidP="00510CC7">
      <w:pPr>
        <w:tabs>
          <w:tab w:val="left" w:pos="624"/>
          <w:tab w:val="left" w:pos="1134"/>
          <w:tab w:val="left" w:pos="1644"/>
        </w:tabs>
        <w:jc w:val="both"/>
        <w:rPr>
          <w:rFonts w:ascii="Arial" w:hAnsi="Arial" w:cs="Arial"/>
          <w:color w:val="000000" w:themeColor="text1"/>
          <w:szCs w:val="24"/>
          <w:highlight w:val="lightGray"/>
        </w:rPr>
      </w:pPr>
    </w:p>
    <w:p w:rsidR="00510CC7" w:rsidRPr="00C53E0C" w:rsidRDefault="0064470C" w:rsidP="00510CC7">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6.2.1.</w:t>
      </w:r>
      <w:r w:rsidR="00826D42" w:rsidRPr="00C53E0C">
        <w:rPr>
          <w:rFonts w:ascii="Arial" w:hAnsi="Arial" w:cs="Arial"/>
          <w:color w:val="000000" w:themeColor="text1"/>
          <w:szCs w:val="24"/>
        </w:rPr>
        <w:t>2</w:t>
      </w:r>
      <w:r w:rsidRPr="00C53E0C">
        <w:rPr>
          <w:rFonts w:ascii="Arial" w:hAnsi="Arial" w:cs="Arial"/>
          <w:color w:val="000000" w:themeColor="text1"/>
          <w:szCs w:val="24"/>
        </w:rPr>
        <w:tab/>
        <w:t>Το υλικό</w:t>
      </w:r>
      <w:r w:rsidR="00C53E0C">
        <w:rPr>
          <w:rFonts w:ascii="Arial" w:hAnsi="Arial" w:cs="Arial"/>
          <w:color w:val="000000" w:themeColor="text1"/>
          <w:szCs w:val="24"/>
        </w:rPr>
        <w:t xml:space="preserve"> και τα παρελκόμενα αυτού</w:t>
      </w:r>
      <w:r w:rsidRPr="00C53E0C">
        <w:rPr>
          <w:rFonts w:ascii="Arial" w:hAnsi="Arial" w:cs="Arial"/>
          <w:color w:val="000000" w:themeColor="text1"/>
          <w:szCs w:val="24"/>
        </w:rPr>
        <w:t xml:space="preserve">, το οποίο παρουσιάζει ελαττώματα και φθορές κατά τον μακροσκοπικό έλεγχο, θα απορρίπτεται. </w:t>
      </w:r>
    </w:p>
    <w:p w:rsidR="00A07849" w:rsidRPr="00367718" w:rsidRDefault="00A07849" w:rsidP="00510CC7">
      <w:pPr>
        <w:tabs>
          <w:tab w:val="left" w:pos="624"/>
          <w:tab w:val="left" w:pos="1134"/>
          <w:tab w:val="left" w:pos="1644"/>
        </w:tabs>
        <w:jc w:val="both"/>
        <w:rPr>
          <w:rFonts w:ascii="Arial" w:hAnsi="Arial" w:cs="Arial"/>
          <w:color w:val="000000" w:themeColor="text1"/>
          <w:szCs w:val="24"/>
          <w:highlight w:val="lightGray"/>
        </w:rPr>
      </w:pPr>
    </w:p>
    <w:p w:rsidR="00175CB2" w:rsidRPr="00C53E0C" w:rsidRDefault="003C1BE5" w:rsidP="00C156F1">
      <w:pPr>
        <w:tabs>
          <w:tab w:val="left" w:pos="624"/>
          <w:tab w:val="left" w:pos="1134"/>
          <w:tab w:val="left" w:pos="1644"/>
        </w:tabs>
        <w:rPr>
          <w:rFonts w:ascii="Arial" w:hAnsi="Arial" w:cs="Arial"/>
          <w:b/>
          <w:color w:val="000000" w:themeColor="text1"/>
          <w:szCs w:val="24"/>
        </w:rPr>
      </w:pPr>
      <w:r w:rsidRPr="00C53E0C">
        <w:rPr>
          <w:rFonts w:ascii="Arial" w:hAnsi="Arial" w:cs="Arial"/>
          <w:color w:val="000000" w:themeColor="text1"/>
          <w:szCs w:val="24"/>
        </w:rPr>
        <w:t>6.2.2</w:t>
      </w:r>
      <w:r w:rsidRPr="00C53E0C">
        <w:rPr>
          <w:rFonts w:ascii="Arial" w:hAnsi="Arial" w:cs="Arial"/>
          <w:color w:val="000000" w:themeColor="text1"/>
          <w:szCs w:val="24"/>
        </w:rPr>
        <w:tab/>
      </w:r>
      <w:r w:rsidRPr="00C53E0C">
        <w:rPr>
          <w:rFonts w:ascii="Arial" w:hAnsi="Arial" w:cs="Arial"/>
          <w:color w:val="000000" w:themeColor="text1"/>
          <w:szCs w:val="24"/>
        </w:rPr>
        <w:tab/>
        <w:t>Λειτουργικός Έλεγχος</w:t>
      </w:r>
    </w:p>
    <w:p w:rsidR="003C1BE5" w:rsidRPr="00C53E0C" w:rsidRDefault="003C1BE5" w:rsidP="00C156F1">
      <w:pPr>
        <w:tabs>
          <w:tab w:val="left" w:pos="624"/>
          <w:tab w:val="left" w:pos="1134"/>
          <w:tab w:val="left" w:pos="1644"/>
        </w:tabs>
        <w:rPr>
          <w:rFonts w:ascii="Arial" w:hAnsi="Arial" w:cs="Arial"/>
          <w:color w:val="000000" w:themeColor="text1"/>
          <w:szCs w:val="24"/>
        </w:rPr>
      </w:pPr>
    </w:p>
    <w:p w:rsidR="003C1BE5" w:rsidRPr="00C53E0C" w:rsidRDefault="009D679A" w:rsidP="003C1BE5">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6.2.2.1</w:t>
      </w:r>
      <w:r w:rsidR="003C1BE5" w:rsidRPr="00C53E0C">
        <w:rPr>
          <w:rFonts w:ascii="Arial" w:hAnsi="Arial" w:cs="Arial"/>
          <w:color w:val="000000" w:themeColor="text1"/>
          <w:szCs w:val="24"/>
        </w:rPr>
        <w:tab/>
        <w:t xml:space="preserve">Κατά τον λειτουργικό έλεγχο, </w:t>
      </w:r>
      <w:r w:rsidR="00092DB5">
        <w:rPr>
          <w:rFonts w:ascii="Arial" w:hAnsi="Arial" w:cs="Arial"/>
          <w:color w:val="000000" w:themeColor="text1"/>
          <w:szCs w:val="24"/>
        </w:rPr>
        <w:t>Το όχημα</w:t>
      </w:r>
      <w:r w:rsidR="007E0531" w:rsidRPr="00C53E0C">
        <w:rPr>
          <w:rFonts w:ascii="Arial" w:hAnsi="Arial" w:cs="Arial"/>
          <w:color w:val="000000" w:themeColor="text1"/>
          <w:szCs w:val="24"/>
        </w:rPr>
        <w:t xml:space="preserve"> </w:t>
      </w:r>
      <w:r w:rsidR="003C1BE5" w:rsidRPr="00C53E0C">
        <w:rPr>
          <w:rFonts w:ascii="Arial" w:hAnsi="Arial" w:cs="Arial"/>
          <w:color w:val="000000" w:themeColor="text1"/>
          <w:szCs w:val="24"/>
        </w:rPr>
        <w:t xml:space="preserve">θα υποστεί δοκιμή σε εργασία </w:t>
      </w:r>
      <w:r w:rsidR="00C53E0C">
        <w:rPr>
          <w:rFonts w:ascii="Arial" w:hAnsi="Arial" w:cs="Arial"/>
          <w:color w:val="000000" w:themeColor="text1"/>
          <w:szCs w:val="24"/>
        </w:rPr>
        <w:t>«</w:t>
      </w:r>
      <w:r w:rsidRPr="00C53E0C">
        <w:rPr>
          <w:rFonts w:ascii="Arial" w:hAnsi="Arial" w:cs="Arial"/>
          <w:color w:val="000000" w:themeColor="text1"/>
          <w:szCs w:val="24"/>
        </w:rPr>
        <w:t>ρουτίνας</w:t>
      </w:r>
      <w:r w:rsidR="00C53E0C">
        <w:rPr>
          <w:rFonts w:ascii="Arial" w:hAnsi="Arial" w:cs="Arial"/>
          <w:color w:val="000000" w:themeColor="text1"/>
          <w:szCs w:val="24"/>
        </w:rPr>
        <w:t>»</w:t>
      </w:r>
      <w:r w:rsidRPr="00C53E0C">
        <w:rPr>
          <w:rFonts w:ascii="Arial" w:hAnsi="Arial" w:cs="Arial"/>
          <w:color w:val="000000" w:themeColor="text1"/>
          <w:szCs w:val="24"/>
        </w:rPr>
        <w:t>, σύμφωνα με τους όρους της διακήρυξης και για χρονικό διάστημα, το οποίο δεν θα υπερβαίνει τις δέκα πέντε (15) ημέρες.</w:t>
      </w:r>
    </w:p>
    <w:p w:rsidR="009D679A" w:rsidRPr="00367718" w:rsidRDefault="009D679A" w:rsidP="003C1BE5">
      <w:pPr>
        <w:tabs>
          <w:tab w:val="left" w:pos="624"/>
          <w:tab w:val="left" w:pos="1134"/>
          <w:tab w:val="left" w:pos="1644"/>
        </w:tabs>
        <w:jc w:val="both"/>
        <w:rPr>
          <w:rFonts w:ascii="Arial" w:hAnsi="Arial" w:cs="Arial"/>
          <w:color w:val="000000" w:themeColor="text1"/>
          <w:szCs w:val="24"/>
          <w:highlight w:val="lightGray"/>
        </w:rPr>
      </w:pPr>
    </w:p>
    <w:p w:rsidR="009D679A" w:rsidRPr="00C53E0C" w:rsidRDefault="009D679A" w:rsidP="003C1BE5">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6.2.2.2</w:t>
      </w:r>
      <w:r w:rsidRPr="00C53E0C">
        <w:rPr>
          <w:rFonts w:ascii="Arial" w:hAnsi="Arial" w:cs="Arial"/>
          <w:color w:val="000000" w:themeColor="text1"/>
          <w:szCs w:val="24"/>
        </w:rPr>
        <w:tab/>
        <w:t xml:space="preserve">Με το πέρας του ελέγχου, εφόσον δεν έχουν παρατηρηθεί φθορές ή αστοχίες του υλικού και με την προϋπόθεση ότι και οι υπόλοιποι έλεγχοι δεν έχουν παρουσιάσει προβλήματα, θα πραγματοποιηθεί η παραλαβή του υλικού με την σύνταξη του </w:t>
      </w:r>
      <w:r w:rsidR="00F97767" w:rsidRPr="00C53E0C">
        <w:rPr>
          <w:rFonts w:ascii="Arial" w:hAnsi="Arial" w:cs="Arial"/>
          <w:color w:val="000000" w:themeColor="text1"/>
          <w:szCs w:val="24"/>
        </w:rPr>
        <w:t>αντίστοιχου πρωτοκόλλου οριστικής παραλαβής</w:t>
      </w:r>
      <w:r w:rsidR="00C53E0C">
        <w:rPr>
          <w:rFonts w:ascii="Arial" w:hAnsi="Arial" w:cs="Arial"/>
          <w:color w:val="000000" w:themeColor="text1"/>
          <w:szCs w:val="24"/>
        </w:rPr>
        <w:t xml:space="preserve"> για κάθε σύστημα</w:t>
      </w:r>
      <w:r w:rsidR="00F97767" w:rsidRPr="00C53E0C">
        <w:rPr>
          <w:rFonts w:ascii="Arial" w:hAnsi="Arial" w:cs="Arial"/>
          <w:color w:val="000000" w:themeColor="text1"/>
          <w:szCs w:val="24"/>
        </w:rPr>
        <w:t>.</w:t>
      </w:r>
    </w:p>
    <w:p w:rsidR="000367EA" w:rsidRPr="00367718" w:rsidRDefault="000367EA" w:rsidP="000367EA">
      <w:pPr>
        <w:tabs>
          <w:tab w:val="left" w:pos="624"/>
          <w:tab w:val="left" w:pos="1134"/>
          <w:tab w:val="left" w:pos="1644"/>
        </w:tabs>
        <w:jc w:val="both"/>
        <w:rPr>
          <w:rFonts w:ascii="Arial" w:hAnsi="Arial" w:cs="Arial"/>
          <w:color w:val="000000" w:themeColor="text1"/>
          <w:szCs w:val="24"/>
          <w:highlight w:val="lightGray"/>
        </w:rPr>
      </w:pPr>
    </w:p>
    <w:p w:rsidR="000367EA" w:rsidRPr="00C53E0C" w:rsidRDefault="000367EA" w:rsidP="000367EA">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6.2.3</w:t>
      </w:r>
      <w:r w:rsidRPr="00C53E0C">
        <w:rPr>
          <w:rFonts w:ascii="Arial" w:hAnsi="Arial" w:cs="Arial"/>
          <w:color w:val="000000" w:themeColor="text1"/>
          <w:szCs w:val="24"/>
        </w:rPr>
        <w:tab/>
      </w:r>
      <w:r w:rsidRPr="00C53E0C">
        <w:rPr>
          <w:rFonts w:ascii="Arial" w:hAnsi="Arial" w:cs="Arial"/>
          <w:color w:val="000000" w:themeColor="text1"/>
          <w:szCs w:val="24"/>
        </w:rPr>
        <w:tab/>
        <w:t xml:space="preserve">Λοιποί Έλεγχοι </w:t>
      </w:r>
    </w:p>
    <w:p w:rsidR="000367EA" w:rsidRPr="00C53E0C" w:rsidRDefault="000367EA" w:rsidP="000367EA">
      <w:pPr>
        <w:tabs>
          <w:tab w:val="left" w:pos="624"/>
          <w:tab w:val="left" w:pos="1134"/>
          <w:tab w:val="left" w:pos="1644"/>
        </w:tabs>
        <w:jc w:val="both"/>
        <w:rPr>
          <w:rFonts w:ascii="Arial" w:hAnsi="Arial" w:cs="Arial"/>
          <w:color w:val="000000" w:themeColor="text1"/>
          <w:szCs w:val="24"/>
        </w:rPr>
      </w:pPr>
    </w:p>
    <w:p w:rsidR="0089205E" w:rsidRPr="00C53E0C" w:rsidRDefault="000367EA" w:rsidP="008522F4">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ab/>
      </w:r>
      <w:r w:rsidRPr="00C53E0C">
        <w:rPr>
          <w:rFonts w:ascii="Arial" w:hAnsi="Arial" w:cs="Arial"/>
          <w:color w:val="000000" w:themeColor="text1"/>
          <w:szCs w:val="24"/>
        </w:rPr>
        <w:tab/>
        <w:t xml:space="preserve">Η </w:t>
      </w:r>
      <w:r w:rsidR="00C53E0C" w:rsidRPr="00C53E0C">
        <w:rPr>
          <w:rFonts w:ascii="Arial" w:hAnsi="Arial" w:cs="Arial"/>
          <w:color w:val="000000" w:themeColor="text1"/>
          <w:szCs w:val="24"/>
        </w:rPr>
        <w:t>στρατιωτική υπηρεσία</w:t>
      </w:r>
      <w:r w:rsidRPr="00C53E0C">
        <w:rPr>
          <w:rFonts w:ascii="Arial" w:hAnsi="Arial" w:cs="Arial"/>
          <w:color w:val="000000" w:themeColor="text1"/>
          <w:szCs w:val="24"/>
        </w:rPr>
        <w:t xml:space="preserve"> διατηρεί το δικαίωμα να ζητήσει µέσω της επιτροπής παραλαβής οποιονδήποτε επιπλέον έλεγχο που κρίνεται σκόπιμος και απαραίτητος χωρίς να </w:t>
      </w:r>
      <w:r w:rsidR="008522F4" w:rsidRPr="00C53E0C">
        <w:rPr>
          <w:rFonts w:ascii="Arial" w:hAnsi="Arial" w:cs="Arial"/>
          <w:color w:val="000000" w:themeColor="text1"/>
          <w:szCs w:val="24"/>
        </w:rPr>
        <w:t>δεσμεύεται από το χρόνο ελέγχου</w:t>
      </w:r>
      <w:r w:rsidR="00C53E0C">
        <w:rPr>
          <w:rFonts w:ascii="Arial" w:hAnsi="Arial" w:cs="Arial"/>
          <w:color w:val="000000" w:themeColor="text1"/>
          <w:szCs w:val="24"/>
        </w:rPr>
        <w:t xml:space="preserve">, με τη συνδρομή ειδικευμένου προσωπικού (τεχνικός/-οι </w:t>
      </w:r>
      <w:r w:rsidR="00C53E0C">
        <w:rPr>
          <w:rFonts w:ascii="Arial" w:hAnsi="Arial" w:cs="Arial"/>
          <w:color w:val="000000" w:themeColor="text1"/>
          <w:szCs w:val="24"/>
          <w:lang w:val="en-US"/>
        </w:rPr>
        <w:t>EOD</w:t>
      </w:r>
      <w:r w:rsidR="00C53E0C" w:rsidRPr="00C53E0C">
        <w:rPr>
          <w:rFonts w:ascii="Arial" w:hAnsi="Arial" w:cs="Arial"/>
          <w:color w:val="000000" w:themeColor="text1"/>
          <w:szCs w:val="24"/>
        </w:rPr>
        <w:t xml:space="preserve"> </w:t>
      </w:r>
      <w:r w:rsidR="00C53E0C">
        <w:rPr>
          <w:rFonts w:ascii="Arial" w:hAnsi="Arial" w:cs="Arial"/>
          <w:color w:val="000000" w:themeColor="text1"/>
          <w:szCs w:val="24"/>
        </w:rPr>
        <w:t>με πρότερη εμπειρία στο χειρισμό ανάλογων συσκευών</w:t>
      </w:r>
      <w:r w:rsidR="00C53E0C" w:rsidRPr="00C53E0C">
        <w:rPr>
          <w:rFonts w:ascii="Arial" w:hAnsi="Arial" w:cs="Arial"/>
          <w:color w:val="000000" w:themeColor="text1"/>
          <w:szCs w:val="24"/>
        </w:rPr>
        <w:t>).</w:t>
      </w:r>
    </w:p>
    <w:p w:rsidR="00C53E0C" w:rsidRPr="00C53E0C" w:rsidRDefault="00C53E0C" w:rsidP="008522F4">
      <w:pPr>
        <w:tabs>
          <w:tab w:val="left" w:pos="624"/>
          <w:tab w:val="left" w:pos="1134"/>
          <w:tab w:val="left" w:pos="1644"/>
        </w:tabs>
        <w:jc w:val="both"/>
        <w:rPr>
          <w:rFonts w:ascii="Arial" w:hAnsi="Arial" w:cs="Arial"/>
          <w:color w:val="000000" w:themeColor="text1"/>
          <w:szCs w:val="24"/>
        </w:rPr>
      </w:pPr>
    </w:p>
    <w:p w:rsidR="0089205E" w:rsidRPr="008A5A00" w:rsidRDefault="00146A84" w:rsidP="00C156F1">
      <w:pPr>
        <w:tabs>
          <w:tab w:val="left" w:pos="624"/>
          <w:tab w:val="left" w:pos="1134"/>
          <w:tab w:val="left" w:pos="1644"/>
        </w:tabs>
        <w:rPr>
          <w:rFonts w:ascii="Arial" w:hAnsi="Arial" w:cs="Arial"/>
          <w:color w:val="000000" w:themeColor="text1"/>
          <w:szCs w:val="24"/>
        </w:rPr>
      </w:pPr>
      <w:r w:rsidRPr="008A5A00">
        <w:rPr>
          <w:rFonts w:ascii="Arial" w:hAnsi="Arial" w:cs="Arial"/>
          <w:color w:val="000000" w:themeColor="text1"/>
          <w:szCs w:val="24"/>
        </w:rPr>
        <w:t>7.</w:t>
      </w:r>
      <w:r w:rsidRPr="008A5A00">
        <w:rPr>
          <w:rFonts w:ascii="Arial" w:hAnsi="Arial" w:cs="Arial"/>
          <w:color w:val="000000" w:themeColor="text1"/>
          <w:szCs w:val="24"/>
        </w:rPr>
        <w:tab/>
      </w:r>
      <w:r w:rsidR="00DF294A" w:rsidRPr="008A5A00">
        <w:rPr>
          <w:rFonts w:ascii="Arial" w:hAnsi="Arial" w:cs="Arial"/>
          <w:color w:val="000000" w:themeColor="text1"/>
          <w:szCs w:val="24"/>
        </w:rPr>
        <w:tab/>
      </w:r>
      <w:r w:rsidR="000528D8" w:rsidRPr="008A5A00">
        <w:rPr>
          <w:rFonts w:ascii="Arial" w:hAnsi="Arial" w:cs="Arial"/>
          <w:b/>
          <w:color w:val="000000" w:themeColor="text1"/>
          <w:szCs w:val="24"/>
        </w:rPr>
        <w:t>ΥΠΗΡΕΣΙΕΣ /ΥΠΟΣΤΗΡΙΞΗ</w:t>
      </w:r>
    </w:p>
    <w:p w:rsidR="00C92047" w:rsidRPr="008A5A00" w:rsidRDefault="00C92047" w:rsidP="00C156F1">
      <w:pPr>
        <w:tabs>
          <w:tab w:val="left" w:pos="624"/>
          <w:tab w:val="left" w:pos="1134"/>
          <w:tab w:val="left" w:pos="1644"/>
        </w:tabs>
        <w:rPr>
          <w:rFonts w:ascii="Arial" w:hAnsi="Arial" w:cs="Arial"/>
          <w:color w:val="000000" w:themeColor="text1"/>
          <w:szCs w:val="24"/>
        </w:rPr>
      </w:pPr>
    </w:p>
    <w:p w:rsidR="00F45895" w:rsidRPr="008A5A00" w:rsidRDefault="00B34248" w:rsidP="00C156F1">
      <w:pPr>
        <w:tabs>
          <w:tab w:val="left" w:pos="624"/>
          <w:tab w:val="left" w:pos="1134"/>
          <w:tab w:val="left" w:pos="1644"/>
        </w:tabs>
        <w:rPr>
          <w:rFonts w:ascii="Arial" w:hAnsi="Arial" w:cs="Arial"/>
          <w:color w:val="000000" w:themeColor="text1"/>
          <w:szCs w:val="24"/>
        </w:rPr>
      </w:pPr>
      <w:r w:rsidRPr="008A5A00">
        <w:rPr>
          <w:rFonts w:ascii="Arial" w:hAnsi="Arial" w:cs="Arial"/>
          <w:color w:val="000000" w:themeColor="text1"/>
          <w:szCs w:val="24"/>
        </w:rPr>
        <w:t>7.</w:t>
      </w:r>
      <w:r w:rsidR="00C92047" w:rsidRPr="008A5A00">
        <w:rPr>
          <w:rFonts w:ascii="Arial" w:hAnsi="Arial" w:cs="Arial"/>
          <w:color w:val="000000" w:themeColor="text1"/>
          <w:szCs w:val="24"/>
        </w:rPr>
        <w:t>1</w:t>
      </w:r>
      <w:r w:rsidRPr="008A5A00">
        <w:rPr>
          <w:rFonts w:ascii="Arial" w:hAnsi="Arial" w:cs="Arial"/>
          <w:color w:val="000000" w:themeColor="text1"/>
          <w:szCs w:val="24"/>
        </w:rPr>
        <w:tab/>
      </w:r>
      <w:r w:rsidR="00DF294A" w:rsidRPr="008A5A00">
        <w:rPr>
          <w:rFonts w:ascii="Arial" w:hAnsi="Arial" w:cs="Arial"/>
          <w:color w:val="000000" w:themeColor="text1"/>
          <w:szCs w:val="24"/>
        </w:rPr>
        <w:tab/>
      </w:r>
      <w:r w:rsidR="00F45895" w:rsidRPr="008A5A00">
        <w:rPr>
          <w:rFonts w:ascii="Arial" w:hAnsi="Arial" w:cs="Arial"/>
          <w:b/>
          <w:color w:val="000000" w:themeColor="text1"/>
          <w:szCs w:val="24"/>
        </w:rPr>
        <w:t>Εγκατάσταση</w:t>
      </w:r>
    </w:p>
    <w:p w:rsidR="00F45895" w:rsidRPr="008A5A00" w:rsidRDefault="00F45895" w:rsidP="00C156F1">
      <w:pPr>
        <w:tabs>
          <w:tab w:val="left" w:pos="624"/>
          <w:tab w:val="left" w:pos="1134"/>
          <w:tab w:val="left" w:pos="1644"/>
        </w:tabs>
        <w:rPr>
          <w:rFonts w:ascii="Arial" w:hAnsi="Arial" w:cs="Arial"/>
          <w:color w:val="000000" w:themeColor="text1"/>
          <w:szCs w:val="24"/>
        </w:rPr>
      </w:pPr>
    </w:p>
    <w:p w:rsidR="00697B3E" w:rsidRPr="008A5A00" w:rsidRDefault="00697B3E" w:rsidP="00C156F1">
      <w:pPr>
        <w:tabs>
          <w:tab w:val="left" w:pos="624"/>
          <w:tab w:val="left" w:pos="1134"/>
          <w:tab w:val="left" w:pos="1644"/>
        </w:tabs>
        <w:rPr>
          <w:rFonts w:ascii="Arial" w:hAnsi="Arial" w:cs="Arial"/>
          <w:color w:val="000000" w:themeColor="text1"/>
          <w:szCs w:val="24"/>
        </w:rPr>
      </w:pPr>
      <w:r w:rsidRPr="008A5A00">
        <w:rPr>
          <w:rFonts w:ascii="Arial" w:hAnsi="Arial" w:cs="Arial"/>
          <w:b/>
          <w:color w:val="000000" w:themeColor="text1"/>
          <w:szCs w:val="24"/>
        </w:rPr>
        <w:tab/>
      </w:r>
      <w:r w:rsidRPr="008A5A00">
        <w:rPr>
          <w:rFonts w:ascii="Arial" w:hAnsi="Arial" w:cs="Arial"/>
          <w:b/>
          <w:color w:val="000000" w:themeColor="text1"/>
          <w:szCs w:val="24"/>
        </w:rPr>
        <w:tab/>
      </w:r>
      <w:r w:rsidRPr="008A5A00">
        <w:rPr>
          <w:rFonts w:ascii="Arial" w:hAnsi="Arial" w:cs="Arial"/>
          <w:color w:val="000000" w:themeColor="text1"/>
          <w:szCs w:val="24"/>
        </w:rPr>
        <w:t>Δεν απαιτείται</w:t>
      </w:r>
    </w:p>
    <w:p w:rsidR="00697B3E" w:rsidRPr="008A5A00" w:rsidRDefault="00697B3E" w:rsidP="00C156F1">
      <w:pPr>
        <w:tabs>
          <w:tab w:val="left" w:pos="624"/>
          <w:tab w:val="left" w:pos="1134"/>
          <w:tab w:val="left" w:pos="1644"/>
        </w:tabs>
        <w:rPr>
          <w:rFonts w:ascii="Arial" w:hAnsi="Arial" w:cs="Arial"/>
          <w:color w:val="000000" w:themeColor="text1"/>
          <w:szCs w:val="24"/>
        </w:rPr>
      </w:pPr>
    </w:p>
    <w:p w:rsidR="00697B3E" w:rsidRPr="008A5A00" w:rsidRDefault="00697B3E" w:rsidP="00C156F1">
      <w:pPr>
        <w:tabs>
          <w:tab w:val="left" w:pos="624"/>
          <w:tab w:val="left" w:pos="1134"/>
          <w:tab w:val="left" w:pos="1644"/>
        </w:tabs>
        <w:rPr>
          <w:rFonts w:ascii="Arial" w:hAnsi="Arial" w:cs="Arial"/>
          <w:color w:val="000000" w:themeColor="text1"/>
          <w:szCs w:val="24"/>
        </w:rPr>
      </w:pPr>
      <w:r w:rsidRPr="008A5A00">
        <w:rPr>
          <w:rFonts w:ascii="Arial" w:hAnsi="Arial" w:cs="Arial"/>
          <w:color w:val="000000" w:themeColor="text1"/>
          <w:szCs w:val="24"/>
        </w:rPr>
        <w:t>7.2</w:t>
      </w:r>
      <w:r w:rsidRPr="008A5A00">
        <w:rPr>
          <w:rFonts w:ascii="Arial" w:hAnsi="Arial" w:cs="Arial"/>
          <w:color w:val="000000" w:themeColor="text1"/>
          <w:szCs w:val="24"/>
        </w:rPr>
        <w:tab/>
      </w:r>
      <w:r w:rsidRPr="008A5A00">
        <w:rPr>
          <w:rFonts w:ascii="Arial" w:hAnsi="Arial" w:cs="Arial"/>
          <w:color w:val="000000" w:themeColor="text1"/>
          <w:szCs w:val="24"/>
        </w:rPr>
        <w:tab/>
        <w:t>Υπηρεσίες Υποστήριξης</w:t>
      </w:r>
      <w:r w:rsidR="00393B6A" w:rsidRPr="008A5A00">
        <w:rPr>
          <w:rFonts w:ascii="Arial" w:hAnsi="Arial" w:cs="Arial"/>
          <w:color w:val="000000" w:themeColor="text1"/>
          <w:szCs w:val="24"/>
        </w:rPr>
        <w:t xml:space="preserve"> :</w:t>
      </w:r>
    </w:p>
    <w:p w:rsidR="008D59B5" w:rsidRPr="008A5A00" w:rsidRDefault="008D59B5" w:rsidP="00C156F1">
      <w:pPr>
        <w:tabs>
          <w:tab w:val="left" w:pos="624"/>
          <w:tab w:val="left" w:pos="1134"/>
          <w:tab w:val="left" w:pos="1644"/>
        </w:tabs>
        <w:rPr>
          <w:rFonts w:ascii="Arial" w:hAnsi="Arial" w:cs="Arial"/>
          <w:b/>
          <w:color w:val="000000" w:themeColor="text1"/>
          <w:szCs w:val="24"/>
        </w:rPr>
      </w:pPr>
    </w:p>
    <w:p w:rsidR="00512FD5" w:rsidRDefault="00512FD5" w:rsidP="008D59B5">
      <w:pPr>
        <w:tabs>
          <w:tab w:val="left" w:pos="624"/>
          <w:tab w:val="left" w:pos="1134"/>
          <w:tab w:val="left" w:pos="1644"/>
        </w:tabs>
        <w:jc w:val="both"/>
        <w:rPr>
          <w:rFonts w:ascii="Arial" w:hAnsi="Arial" w:cs="Arial"/>
          <w:color w:val="000000" w:themeColor="text1"/>
          <w:szCs w:val="24"/>
        </w:rPr>
      </w:pPr>
      <w:r>
        <w:rPr>
          <w:rFonts w:ascii="Arial" w:hAnsi="Arial" w:cs="Arial"/>
          <w:color w:val="000000" w:themeColor="text1"/>
          <w:szCs w:val="24"/>
        </w:rPr>
        <w:t>7.2.1</w:t>
      </w:r>
      <w:r w:rsidR="00393B6A" w:rsidRPr="008A5A00">
        <w:rPr>
          <w:rFonts w:ascii="Arial" w:hAnsi="Arial" w:cs="Arial"/>
          <w:color w:val="000000" w:themeColor="text1"/>
          <w:szCs w:val="24"/>
        </w:rPr>
        <w:tab/>
      </w:r>
      <w:r w:rsidR="00393B6A" w:rsidRPr="008A5A00">
        <w:rPr>
          <w:rFonts w:ascii="Arial" w:hAnsi="Arial" w:cs="Arial"/>
          <w:color w:val="000000" w:themeColor="text1"/>
          <w:szCs w:val="24"/>
        </w:rPr>
        <w:tab/>
      </w:r>
      <w:r w:rsidR="0098524A">
        <w:rPr>
          <w:rFonts w:ascii="Arial" w:hAnsi="Arial" w:cs="Arial"/>
          <w:color w:val="000000" w:themeColor="text1"/>
          <w:szCs w:val="24"/>
        </w:rPr>
        <w:t>Στη</w:t>
      </w:r>
      <w:r w:rsidR="008D59B5" w:rsidRPr="008522F4">
        <w:rPr>
          <w:rFonts w:ascii="Arial" w:hAnsi="Arial" w:cs="Arial"/>
          <w:color w:val="000000" w:themeColor="text1"/>
          <w:szCs w:val="24"/>
        </w:rPr>
        <w:t xml:space="preserve"> τεχνική προσφορά να δηλώνεται ότι παρέχεται εγγύηση καλής λειτουργίας </w:t>
      </w:r>
      <w:r w:rsidR="00085413">
        <w:rPr>
          <w:rFonts w:ascii="Arial" w:hAnsi="Arial" w:cs="Arial"/>
          <w:color w:val="000000" w:themeColor="text1"/>
          <w:szCs w:val="24"/>
        </w:rPr>
        <w:t>του</w:t>
      </w:r>
      <w:r w:rsidR="008522F4" w:rsidRPr="008522F4">
        <w:rPr>
          <w:rFonts w:ascii="Arial" w:hAnsi="Arial" w:cs="Arial"/>
          <w:color w:val="000000" w:themeColor="text1"/>
          <w:szCs w:val="24"/>
        </w:rPr>
        <w:t xml:space="preserve"> </w:t>
      </w:r>
      <w:r w:rsidR="00012529">
        <w:rPr>
          <w:rFonts w:ascii="Arial" w:hAnsi="Arial" w:cs="Arial"/>
          <w:color w:val="000000" w:themeColor="text1"/>
          <w:szCs w:val="24"/>
        </w:rPr>
        <w:t>οχήματος</w:t>
      </w:r>
      <w:r w:rsidR="008D59B5" w:rsidRPr="008522F4">
        <w:rPr>
          <w:rFonts w:ascii="Arial" w:hAnsi="Arial" w:cs="Arial"/>
          <w:color w:val="000000" w:themeColor="text1"/>
          <w:szCs w:val="24"/>
        </w:rPr>
        <w:t xml:space="preserve">, για τουλάχιστον </w:t>
      </w:r>
      <w:r w:rsidR="008522F4" w:rsidRPr="008522F4">
        <w:rPr>
          <w:rFonts w:ascii="Arial" w:hAnsi="Arial" w:cs="Arial"/>
          <w:color w:val="000000" w:themeColor="text1"/>
          <w:szCs w:val="24"/>
        </w:rPr>
        <w:t>επτά (7)</w:t>
      </w:r>
      <w:r w:rsidR="008D59B5" w:rsidRPr="008522F4">
        <w:rPr>
          <w:rFonts w:ascii="Arial" w:hAnsi="Arial" w:cs="Arial"/>
          <w:color w:val="000000" w:themeColor="text1"/>
          <w:szCs w:val="24"/>
        </w:rPr>
        <w:t xml:space="preserve"> έτη, από την ημερομηνία οριστικής παραλαβής</w:t>
      </w:r>
      <w:r w:rsidR="0098524A">
        <w:rPr>
          <w:rFonts w:ascii="Arial" w:hAnsi="Arial" w:cs="Arial"/>
          <w:color w:val="000000" w:themeColor="text1"/>
          <w:szCs w:val="24"/>
        </w:rPr>
        <w:t xml:space="preserve"> (βαθμολογούμενο κριτήριο). Σ</w:t>
      </w:r>
      <w:r w:rsidR="008D59B5" w:rsidRPr="008522F4">
        <w:rPr>
          <w:rFonts w:ascii="Arial" w:hAnsi="Arial" w:cs="Arial"/>
          <w:color w:val="000000" w:themeColor="text1"/>
          <w:szCs w:val="24"/>
        </w:rPr>
        <w:t>το χρόνο εγγύησης θα περιλαμβάνεται</w:t>
      </w:r>
      <w:r w:rsidR="0098524A">
        <w:rPr>
          <w:rFonts w:ascii="Arial" w:hAnsi="Arial" w:cs="Arial"/>
          <w:color w:val="000000" w:themeColor="text1"/>
          <w:szCs w:val="24"/>
        </w:rPr>
        <w:t xml:space="preserve"> και η αντιδιαβρωτική προστασία</w:t>
      </w:r>
      <w:r w:rsidR="008D59B5" w:rsidRPr="008522F4">
        <w:rPr>
          <w:rFonts w:ascii="Arial" w:hAnsi="Arial" w:cs="Arial"/>
          <w:color w:val="000000" w:themeColor="text1"/>
          <w:szCs w:val="24"/>
        </w:rPr>
        <w:t>.</w:t>
      </w:r>
    </w:p>
    <w:p w:rsidR="00512FD5" w:rsidRDefault="00512FD5" w:rsidP="008D59B5">
      <w:pPr>
        <w:tabs>
          <w:tab w:val="left" w:pos="624"/>
          <w:tab w:val="left" w:pos="1134"/>
          <w:tab w:val="left" w:pos="1644"/>
        </w:tabs>
        <w:jc w:val="both"/>
        <w:rPr>
          <w:rFonts w:ascii="Arial" w:hAnsi="Arial" w:cs="Arial"/>
          <w:color w:val="000000" w:themeColor="text1"/>
          <w:szCs w:val="24"/>
        </w:rPr>
      </w:pPr>
    </w:p>
    <w:p w:rsidR="008D59B5" w:rsidRDefault="00512FD5" w:rsidP="008D59B5">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7.2.2</w:t>
      </w:r>
      <w:r w:rsidRPr="00C53E0C">
        <w:rPr>
          <w:rFonts w:ascii="Arial" w:hAnsi="Arial" w:cs="Arial"/>
          <w:color w:val="000000" w:themeColor="text1"/>
          <w:szCs w:val="24"/>
        </w:rPr>
        <w:tab/>
      </w:r>
      <w:r w:rsidRPr="00C53E0C">
        <w:rPr>
          <w:rFonts w:ascii="Arial" w:hAnsi="Arial" w:cs="Arial"/>
          <w:color w:val="000000" w:themeColor="text1"/>
          <w:szCs w:val="24"/>
        </w:rPr>
        <w:tab/>
      </w:r>
      <w:r w:rsidR="00B41561" w:rsidRPr="00C53E0C">
        <w:rPr>
          <w:rFonts w:ascii="Arial" w:hAnsi="Arial" w:cs="Arial"/>
          <w:color w:val="000000" w:themeColor="text1"/>
          <w:szCs w:val="24"/>
        </w:rPr>
        <w:t xml:space="preserve">Όταν αποδεδειγμένα </w:t>
      </w:r>
      <w:r w:rsidR="008522F4" w:rsidRPr="00C53E0C">
        <w:rPr>
          <w:rFonts w:ascii="Arial" w:hAnsi="Arial" w:cs="Arial"/>
          <w:color w:val="000000" w:themeColor="text1"/>
          <w:szCs w:val="24"/>
        </w:rPr>
        <w:t>εξαιτίας βλαβών,</w:t>
      </w:r>
      <w:r w:rsidR="00C53E0C" w:rsidRPr="00C53E0C">
        <w:rPr>
          <w:rFonts w:ascii="Arial" w:hAnsi="Arial" w:cs="Arial"/>
          <w:color w:val="000000" w:themeColor="text1"/>
          <w:szCs w:val="24"/>
        </w:rPr>
        <w:t xml:space="preserve"> </w:t>
      </w:r>
      <w:r w:rsidR="00B41561" w:rsidRPr="00C53E0C">
        <w:rPr>
          <w:rFonts w:ascii="Arial" w:hAnsi="Arial" w:cs="Arial"/>
          <w:color w:val="000000" w:themeColor="text1"/>
          <w:szCs w:val="24"/>
        </w:rPr>
        <w:t>το υλικό παραμένει για το χρόνο της εγγύησης εκτός λειτουργίας μεγαλύτερο του 20% του συμβατικού χρόνου εγγ</w:t>
      </w:r>
      <w:r w:rsidR="006E4A36" w:rsidRPr="00C53E0C">
        <w:rPr>
          <w:rFonts w:ascii="Arial" w:hAnsi="Arial" w:cs="Arial"/>
          <w:color w:val="000000" w:themeColor="text1"/>
          <w:szCs w:val="24"/>
        </w:rPr>
        <w:t>ύησης, τότε αυτό θεωρείται από τη φύση του ελαττωματικό και ο προμηθευτής είναι υποχρεωμένος να το αντικαταστήσει με καινούριο</w:t>
      </w:r>
      <w:r w:rsidR="00C53E0C" w:rsidRPr="00C53E0C">
        <w:rPr>
          <w:rFonts w:ascii="Arial" w:hAnsi="Arial" w:cs="Arial"/>
          <w:color w:val="000000" w:themeColor="text1"/>
          <w:szCs w:val="24"/>
        </w:rPr>
        <w:t xml:space="preserve"> (με ανάλογη εγγύηση καλής λειτουργίας)</w:t>
      </w:r>
      <w:r w:rsidR="006E4A36" w:rsidRPr="00C53E0C">
        <w:rPr>
          <w:rFonts w:ascii="Arial" w:hAnsi="Arial" w:cs="Arial"/>
          <w:color w:val="000000" w:themeColor="text1"/>
          <w:szCs w:val="24"/>
        </w:rPr>
        <w:t xml:space="preserve">. Σε περίπτωση που ο προμηθευτής δεν το αντικαταστήσει η </w:t>
      </w:r>
      <w:r w:rsidR="00C53E0C" w:rsidRPr="00C53E0C">
        <w:rPr>
          <w:rFonts w:ascii="Arial" w:hAnsi="Arial" w:cs="Arial"/>
          <w:color w:val="000000" w:themeColor="text1"/>
          <w:szCs w:val="24"/>
        </w:rPr>
        <w:t xml:space="preserve">στρατιωτική υπηρεσία </w:t>
      </w:r>
      <w:r w:rsidR="006E4A36" w:rsidRPr="00C53E0C">
        <w:rPr>
          <w:rFonts w:ascii="Arial" w:hAnsi="Arial" w:cs="Arial"/>
          <w:color w:val="000000" w:themeColor="text1"/>
          <w:szCs w:val="24"/>
        </w:rPr>
        <w:t>διατηρεί το δικαίωμα να προσφύγει στη δικαιοσύνη.</w:t>
      </w:r>
    </w:p>
    <w:p w:rsidR="006E4A36" w:rsidRDefault="006E4A36" w:rsidP="008D59B5">
      <w:pPr>
        <w:tabs>
          <w:tab w:val="left" w:pos="624"/>
          <w:tab w:val="left" w:pos="1134"/>
          <w:tab w:val="left" w:pos="1644"/>
        </w:tabs>
        <w:jc w:val="both"/>
        <w:rPr>
          <w:rFonts w:ascii="Arial" w:hAnsi="Arial" w:cs="Arial"/>
          <w:color w:val="000000" w:themeColor="text1"/>
          <w:szCs w:val="24"/>
        </w:rPr>
      </w:pPr>
    </w:p>
    <w:p w:rsidR="006E4A36" w:rsidRDefault="006E4A36" w:rsidP="006E4A36">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7.2.3</w:t>
      </w:r>
      <w:r w:rsidRPr="00C53E0C">
        <w:rPr>
          <w:rFonts w:ascii="Arial" w:hAnsi="Arial" w:cs="Arial"/>
          <w:color w:val="000000" w:themeColor="text1"/>
          <w:szCs w:val="24"/>
        </w:rPr>
        <w:tab/>
      </w:r>
      <w:r w:rsidRPr="00C53E0C">
        <w:rPr>
          <w:rFonts w:ascii="Arial" w:hAnsi="Arial" w:cs="Arial"/>
          <w:color w:val="000000" w:themeColor="text1"/>
          <w:szCs w:val="24"/>
        </w:rPr>
        <w:tab/>
        <w:t>Σε περίπτωση μη λειτουργίας του υλικού λόγω βλάβης, ο χρόνος ισχύος της εγγύησης καλής λειτουργίας να παρατείνεται ανάλογα. Οι επιπλέον ημέρες εγγύησης προσμετρούνται  μόνο μετά την παρέλευση πέντε (5) εργάσιμων ημερών από τη έγγραφη ειδοποίηση του προμηθευτή για τη βλάβη.</w:t>
      </w:r>
    </w:p>
    <w:p w:rsidR="00B0497A" w:rsidRPr="008A5A00" w:rsidRDefault="00B0497A" w:rsidP="008D59B5">
      <w:pPr>
        <w:tabs>
          <w:tab w:val="left" w:pos="624"/>
          <w:tab w:val="left" w:pos="1134"/>
          <w:tab w:val="left" w:pos="1644"/>
        </w:tabs>
        <w:jc w:val="both"/>
        <w:rPr>
          <w:rFonts w:ascii="Arial" w:hAnsi="Arial" w:cs="Arial"/>
          <w:color w:val="000000" w:themeColor="text1"/>
          <w:szCs w:val="24"/>
        </w:rPr>
      </w:pPr>
    </w:p>
    <w:p w:rsidR="00B0497A" w:rsidRPr="00C53E0C" w:rsidRDefault="00B0497A" w:rsidP="008D59B5">
      <w:pPr>
        <w:tabs>
          <w:tab w:val="left" w:pos="624"/>
          <w:tab w:val="left" w:pos="1134"/>
          <w:tab w:val="left" w:pos="1644"/>
        </w:tabs>
        <w:jc w:val="both"/>
        <w:rPr>
          <w:rFonts w:ascii="Arial" w:hAnsi="Arial" w:cs="Arial"/>
          <w:color w:val="000000" w:themeColor="text1"/>
          <w:szCs w:val="24"/>
        </w:rPr>
      </w:pPr>
      <w:r w:rsidRPr="00C53E0C">
        <w:rPr>
          <w:rFonts w:ascii="Arial" w:hAnsi="Arial" w:cs="Arial"/>
          <w:color w:val="000000" w:themeColor="text1"/>
          <w:szCs w:val="24"/>
        </w:rPr>
        <w:t>7.3</w:t>
      </w:r>
      <w:r w:rsidRPr="00C53E0C">
        <w:rPr>
          <w:rFonts w:ascii="Arial" w:hAnsi="Arial" w:cs="Arial"/>
          <w:color w:val="000000" w:themeColor="text1"/>
          <w:szCs w:val="24"/>
        </w:rPr>
        <w:tab/>
      </w:r>
      <w:r w:rsidRPr="00C53E0C">
        <w:rPr>
          <w:rFonts w:ascii="Arial" w:hAnsi="Arial" w:cs="Arial"/>
          <w:color w:val="000000" w:themeColor="text1"/>
          <w:szCs w:val="24"/>
        </w:rPr>
        <w:tab/>
        <w:t>Εκπαίδευση</w:t>
      </w:r>
    </w:p>
    <w:p w:rsidR="00B0497A" w:rsidRPr="00C53E0C" w:rsidRDefault="00B0497A" w:rsidP="008D59B5">
      <w:pPr>
        <w:tabs>
          <w:tab w:val="left" w:pos="624"/>
          <w:tab w:val="left" w:pos="1134"/>
          <w:tab w:val="left" w:pos="1644"/>
        </w:tabs>
        <w:jc w:val="both"/>
        <w:rPr>
          <w:rFonts w:ascii="Arial" w:hAnsi="Arial" w:cs="Arial"/>
          <w:color w:val="000000" w:themeColor="text1"/>
          <w:szCs w:val="24"/>
        </w:rPr>
      </w:pPr>
    </w:p>
    <w:p w:rsidR="00B0497A" w:rsidRPr="00C53E0C" w:rsidRDefault="00B0497A" w:rsidP="008D59B5">
      <w:pPr>
        <w:tabs>
          <w:tab w:val="left" w:pos="624"/>
          <w:tab w:val="left" w:pos="1134"/>
          <w:tab w:val="left" w:pos="1644"/>
        </w:tabs>
        <w:jc w:val="both"/>
        <w:rPr>
          <w:rFonts w:ascii="Arial" w:hAnsi="Arial" w:cs="Arial"/>
          <w:b/>
          <w:color w:val="000000" w:themeColor="text1"/>
          <w:szCs w:val="24"/>
        </w:rPr>
      </w:pPr>
      <w:r w:rsidRPr="00C53E0C">
        <w:rPr>
          <w:rFonts w:ascii="Arial" w:hAnsi="Arial" w:cs="Arial"/>
          <w:color w:val="000000" w:themeColor="text1"/>
          <w:szCs w:val="24"/>
        </w:rPr>
        <w:tab/>
      </w:r>
      <w:r w:rsidRPr="00C53E0C">
        <w:rPr>
          <w:rFonts w:ascii="Arial" w:hAnsi="Arial" w:cs="Arial"/>
          <w:color w:val="000000" w:themeColor="text1"/>
          <w:szCs w:val="24"/>
        </w:rPr>
        <w:tab/>
      </w:r>
      <w:r w:rsidR="00C53E0C" w:rsidRPr="00C53E0C">
        <w:rPr>
          <w:rFonts w:ascii="Arial" w:hAnsi="Arial" w:cs="Arial"/>
          <w:color w:val="000000" w:themeColor="text1"/>
          <w:szCs w:val="24"/>
        </w:rPr>
        <w:t xml:space="preserve">Ο προμηθευτής </w:t>
      </w:r>
      <w:r w:rsidR="00C53E0C">
        <w:rPr>
          <w:rFonts w:ascii="Arial" w:hAnsi="Arial" w:cs="Arial"/>
          <w:color w:val="000000" w:themeColor="text1"/>
          <w:szCs w:val="24"/>
        </w:rPr>
        <w:t xml:space="preserve">θα αναλάβει την εκπαίδευση του </w:t>
      </w:r>
      <w:r w:rsidR="0098524A">
        <w:rPr>
          <w:rFonts w:ascii="Arial" w:hAnsi="Arial" w:cs="Arial"/>
          <w:color w:val="000000" w:themeColor="text1"/>
          <w:szCs w:val="24"/>
        </w:rPr>
        <w:t xml:space="preserve">στρατιωτικού </w:t>
      </w:r>
      <w:r w:rsidR="00C53E0C">
        <w:rPr>
          <w:rFonts w:ascii="Arial" w:hAnsi="Arial" w:cs="Arial"/>
          <w:color w:val="000000" w:themeColor="text1"/>
          <w:szCs w:val="24"/>
        </w:rPr>
        <w:t>προσωπικού που πρόκειται να χειριστεί τ</w:t>
      </w:r>
      <w:r w:rsidR="00092DB5">
        <w:rPr>
          <w:rFonts w:ascii="Arial" w:hAnsi="Arial" w:cs="Arial"/>
          <w:color w:val="000000" w:themeColor="text1"/>
          <w:szCs w:val="24"/>
        </w:rPr>
        <w:t>ο όχημα</w:t>
      </w:r>
      <w:r w:rsidR="00C53E0C">
        <w:rPr>
          <w:rFonts w:ascii="Arial" w:hAnsi="Arial" w:cs="Arial"/>
          <w:color w:val="000000" w:themeColor="text1"/>
          <w:szCs w:val="24"/>
        </w:rPr>
        <w:t xml:space="preserve"> για διάστημα τουλάχιστον δέκα εργάσιμων ημερών, σε χρονικό διάστημα (</w:t>
      </w:r>
      <w:r w:rsidR="0098524A">
        <w:rPr>
          <w:rFonts w:ascii="Arial" w:hAnsi="Arial" w:cs="Arial"/>
          <w:color w:val="000000" w:themeColor="text1"/>
          <w:szCs w:val="24"/>
        </w:rPr>
        <w:t xml:space="preserve">προ της έναρξης παραδόσεων) από εξιδικευμενο προσωπικό της κατασκευάστριας εταιρείας στο </w:t>
      </w:r>
      <w:r w:rsidR="00C53E0C">
        <w:rPr>
          <w:rFonts w:ascii="Arial" w:hAnsi="Arial" w:cs="Arial"/>
          <w:color w:val="000000" w:themeColor="text1"/>
          <w:szCs w:val="24"/>
        </w:rPr>
        <w:t xml:space="preserve">τεχνικό εγχειρίδιο </w:t>
      </w:r>
      <w:r w:rsidR="0098524A">
        <w:rPr>
          <w:rFonts w:ascii="Arial" w:hAnsi="Arial" w:cs="Arial"/>
          <w:color w:val="000000" w:themeColor="text1"/>
          <w:szCs w:val="24"/>
        </w:rPr>
        <w:t>αυτής</w:t>
      </w:r>
      <w:r w:rsidR="00C53E0C">
        <w:rPr>
          <w:rFonts w:ascii="Arial" w:hAnsi="Arial" w:cs="Arial"/>
          <w:color w:val="000000" w:themeColor="text1"/>
          <w:szCs w:val="24"/>
        </w:rPr>
        <w:t xml:space="preserve"> της παραγράφου 6.1.2.</w:t>
      </w:r>
    </w:p>
    <w:p w:rsidR="008D59B5" w:rsidRPr="008E616A" w:rsidRDefault="008D59B5" w:rsidP="00C156F1">
      <w:pPr>
        <w:tabs>
          <w:tab w:val="left" w:pos="624"/>
          <w:tab w:val="left" w:pos="1134"/>
          <w:tab w:val="left" w:pos="1644"/>
        </w:tabs>
        <w:rPr>
          <w:rFonts w:ascii="Arial" w:hAnsi="Arial" w:cs="Arial"/>
          <w:b/>
          <w:color w:val="000000" w:themeColor="text1"/>
          <w:szCs w:val="24"/>
          <w:highlight w:val="yellow"/>
        </w:rPr>
      </w:pPr>
    </w:p>
    <w:p w:rsidR="00F63B06" w:rsidRPr="008522F4" w:rsidRDefault="00AD65C7" w:rsidP="00C156F1">
      <w:pPr>
        <w:pStyle w:val="Standard"/>
        <w:tabs>
          <w:tab w:val="left" w:pos="624"/>
          <w:tab w:val="left" w:pos="1134"/>
          <w:tab w:val="left" w:pos="1644"/>
        </w:tabs>
        <w:rPr>
          <w:rFonts w:ascii="Arial" w:eastAsia="HiddenHorzOCR" w:hAnsi="Arial" w:cs="Arial"/>
          <w:b/>
          <w:color w:val="000000" w:themeColor="text1"/>
        </w:rPr>
      </w:pPr>
      <w:r w:rsidRPr="008522F4">
        <w:rPr>
          <w:rFonts w:ascii="Arial" w:eastAsia="HiddenHorzOCR" w:hAnsi="Arial" w:cs="Arial"/>
          <w:color w:val="000000" w:themeColor="text1"/>
        </w:rPr>
        <w:t>8</w:t>
      </w:r>
      <w:r w:rsidR="00AC0A02" w:rsidRPr="008522F4">
        <w:rPr>
          <w:rFonts w:ascii="Arial" w:eastAsia="HiddenHorzOCR" w:hAnsi="Arial" w:cs="Arial"/>
          <w:color w:val="000000" w:themeColor="text1"/>
        </w:rPr>
        <w:t>.</w:t>
      </w:r>
      <w:r w:rsidR="00BB34B4" w:rsidRPr="008522F4">
        <w:rPr>
          <w:rFonts w:ascii="Arial" w:eastAsia="HiddenHorzOCR" w:hAnsi="Arial" w:cs="Arial"/>
          <w:color w:val="000000" w:themeColor="text1"/>
        </w:rPr>
        <w:tab/>
      </w:r>
      <w:r w:rsidR="00BB34B4" w:rsidRPr="008522F4">
        <w:rPr>
          <w:rFonts w:ascii="Arial" w:eastAsia="HiddenHorzOCR" w:hAnsi="Arial" w:cs="Arial"/>
          <w:color w:val="000000" w:themeColor="text1"/>
        </w:rPr>
        <w:tab/>
      </w:r>
      <w:r w:rsidR="00F63B06" w:rsidRPr="008522F4">
        <w:rPr>
          <w:rFonts w:ascii="Arial" w:eastAsia="HiddenHorzOCR" w:hAnsi="Arial" w:cs="Arial"/>
          <w:b/>
          <w:color w:val="000000" w:themeColor="text1"/>
        </w:rPr>
        <w:t xml:space="preserve">ΛΟΙΠΕΣ ΑΠΑΙΤΗΣΕΙΣ </w:t>
      </w:r>
    </w:p>
    <w:p w:rsidR="00161074" w:rsidRPr="008522F4" w:rsidRDefault="00161074" w:rsidP="00C156F1">
      <w:pPr>
        <w:pStyle w:val="Standard"/>
        <w:tabs>
          <w:tab w:val="left" w:pos="624"/>
          <w:tab w:val="left" w:pos="1134"/>
          <w:tab w:val="left" w:pos="1644"/>
        </w:tabs>
        <w:jc w:val="both"/>
        <w:rPr>
          <w:rFonts w:ascii="Arial" w:hAnsi="Arial" w:cs="Arial"/>
          <w:bCs/>
          <w:color w:val="000000" w:themeColor="text1"/>
        </w:rPr>
      </w:pPr>
    </w:p>
    <w:p w:rsidR="00161074" w:rsidRPr="008522F4" w:rsidRDefault="00AD65C7" w:rsidP="00C156F1">
      <w:pPr>
        <w:pStyle w:val="Standard"/>
        <w:tabs>
          <w:tab w:val="left" w:pos="624"/>
          <w:tab w:val="left" w:pos="1134"/>
          <w:tab w:val="left" w:pos="1644"/>
        </w:tabs>
        <w:jc w:val="both"/>
        <w:rPr>
          <w:rFonts w:ascii="Arial" w:hAnsi="Arial" w:cs="Arial"/>
          <w:bCs/>
          <w:color w:val="000000" w:themeColor="text1"/>
        </w:rPr>
      </w:pPr>
      <w:r w:rsidRPr="008522F4">
        <w:rPr>
          <w:rFonts w:ascii="Arial" w:hAnsi="Arial" w:cs="Arial"/>
          <w:bCs/>
          <w:color w:val="000000" w:themeColor="text1"/>
        </w:rPr>
        <w:t>8</w:t>
      </w:r>
      <w:r w:rsidR="00161074" w:rsidRPr="008522F4">
        <w:rPr>
          <w:rFonts w:ascii="Arial" w:hAnsi="Arial" w:cs="Arial"/>
          <w:bCs/>
          <w:color w:val="000000" w:themeColor="text1"/>
        </w:rPr>
        <w:t>.1</w:t>
      </w:r>
      <w:r w:rsidR="00161074" w:rsidRPr="008522F4">
        <w:rPr>
          <w:rFonts w:ascii="Arial" w:hAnsi="Arial" w:cs="Arial"/>
          <w:bCs/>
          <w:color w:val="000000" w:themeColor="text1"/>
        </w:rPr>
        <w:tab/>
      </w:r>
      <w:r w:rsidR="00DF294A" w:rsidRPr="008522F4">
        <w:rPr>
          <w:rFonts w:ascii="Arial" w:hAnsi="Arial" w:cs="Arial"/>
          <w:bCs/>
          <w:color w:val="000000" w:themeColor="text1"/>
        </w:rPr>
        <w:tab/>
      </w:r>
      <w:r w:rsidR="004747DE">
        <w:rPr>
          <w:rFonts w:ascii="Arial" w:hAnsi="Arial" w:cs="Arial"/>
          <w:bCs/>
          <w:color w:val="000000" w:themeColor="text1"/>
        </w:rPr>
        <w:t>Τόπος και χ</w:t>
      </w:r>
      <w:r w:rsidR="007F0E06" w:rsidRPr="008522F4">
        <w:rPr>
          <w:rFonts w:ascii="Arial" w:hAnsi="Arial" w:cs="Arial"/>
          <w:bCs/>
          <w:color w:val="000000" w:themeColor="text1"/>
        </w:rPr>
        <w:t xml:space="preserve">ρόνος παράδοσης: όπως ορίζεται στη </w:t>
      </w:r>
      <w:r w:rsidR="005E7BC9">
        <w:rPr>
          <w:rFonts w:ascii="Arial" w:hAnsi="Arial" w:cs="Arial"/>
          <w:bCs/>
          <w:color w:val="000000" w:themeColor="text1"/>
        </w:rPr>
        <w:t>δ</w:t>
      </w:r>
      <w:r w:rsidR="007F0E06" w:rsidRPr="008522F4">
        <w:rPr>
          <w:rFonts w:ascii="Arial" w:hAnsi="Arial" w:cs="Arial"/>
          <w:bCs/>
          <w:color w:val="000000" w:themeColor="text1"/>
        </w:rPr>
        <w:t>ιακήρυξη διαγωνισμού.</w:t>
      </w:r>
    </w:p>
    <w:p w:rsidR="008E02C2" w:rsidRPr="008E616A" w:rsidRDefault="008E02C2" w:rsidP="00C156F1">
      <w:pPr>
        <w:pStyle w:val="Standard"/>
        <w:tabs>
          <w:tab w:val="left" w:pos="624"/>
          <w:tab w:val="left" w:pos="1134"/>
          <w:tab w:val="left" w:pos="1644"/>
        </w:tabs>
        <w:jc w:val="both"/>
        <w:rPr>
          <w:rFonts w:ascii="Arial" w:hAnsi="Arial" w:cs="Arial"/>
          <w:bCs/>
          <w:color w:val="000000" w:themeColor="text1"/>
          <w:highlight w:val="yellow"/>
        </w:rPr>
      </w:pPr>
    </w:p>
    <w:p w:rsidR="004747DE" w:rsidRPr="004747DE" w:rsidRDefault="008E02C2" w:rsidP="007F0E06">
      <w:pPr>
        <w:pStyle w:val="50"/>
        <w:tabs>
          <w:tab w:val="clear" w:pos="3402"/>
          <w:tab w:val="clear" w:pos="4536"/>
          <w:tab w:val="clear" w:pos="6237"/>
          <w:tab w:val="left" w:pos="624"/>
          <w:tab w:val="left" w:pos="1134"/>
          <w:tab w:val="left" w:pos="1644"/>
        </w:tabs>
        <w:ind w:firstLine="0"/>
        <w:rPr>
          <w:rFonts w:ascii="Arial" w:hAnsi="Arial" w:cs="Arial"/>
          <w:bCs/>
          <w:color w:val="000000" w:themeColor="text1"/>
          <w:szCs w:val="24"/>
        </w:rPr>
      </w:pPr>
      <w:r w:rsidRPr="004747DE">
        <w:rPr>
          <w:rFonts w:ascii="Arial" w:hAnsi="Arial" w:cs="Arial"/>
          <w:bCs/>
          <w:color w:val="000000" w:themeColor="text1"/>
          <w:szCs w:val="24"/>
        </w:rPr>
        <w:t>8.2</w:t>
      </w:r>
      <w:r w:rsidRPr="004747DE">
        <w:rPr>
          <w:rFonts w:ascii="Arial" w:hAnsi="Arial" w:cs="Arial"/>
          <w:bCs/>
          <w:color w:val="000000" w:themeColor="text1"/>
          <w:szCs w:val="24"/>
        </w:rPr>
        <w:tab/>
      </w:r>
      <w:r w:rsidRPr="004747DE">
        <w:rPr>
          <w:rFonts w:ascii="Arial" w:hAnsi="Arial" w:cs="Arial"/>
          <w:bCs/>
          <w:color w:val="000000" w:themeColor="text1"/>
          <w:szCs w:val="24"/>
        </w:rPr>
        <w:tab/>
      </w:r>
      <w:r w:rsidR="005E7BC9">
        <w:rPr>
          <w:rFonts w:ascii="Arial" w:hAnsi="Arial" w:cs="Arial"/>
          <w:bCs/>
          <w:color w:val="000000" w:themeColor="text1"/>
          <w:szCs w:val="24"/>
        </w:rPr>
        <w:t>Το σύνολο των</w:t>
      </w:r>
      <w:r w:rsidR="005E7BC9" w:rsidRPr="005E7BC9">
        <w:rPr>
          <w:rFonts w:ascii="Arial" w:hAnsi="Arial" w:cs="Arial"/>
          <w:bCs/>
          <w:color w:val="000000" w:themeColor="text1"/>
          <w:szCs w:val="24"/>
        </w:rPr>
        <w:t xml:space="preserve"> προς παράδοση </w:t>
      </w:r>
      <w:r w:rsidR="005E7BC9">
        <w:rPr>
          <w:rFonts w:ascii="Arial" w:hAnsi="Arial" w:cs="Arial"/>
          <w:bCs/>
          <w:color w:val="000000" w:themeColor="text1"/>
          <w:szCs w:val="24"/>
        </w:rPr>
        <w:t>συσκευών και των παρελκομένων αυτών,</w:t>
      </w:r>
      <w:r w:rsidR="005E7BC9" w:rsidRPr="005E7BC9">
        <w:rPr>
          <w:rFonts w:ascii="Arial" w:hAnsi="Arial" w:cs="Arial"/>
          <w:bCs/>
          <w:color w:val="000000" w:themeColor="text1"/>
          <w:szCs w:val="24"/>
        </w:rPr>
        <w:t xml:space="preserve"> </w:t>
      </w:r>
      <w:r w:rsidR="005E7BC9">
        <w:rPr>
          <w:rFonts w:ascii="Arial" w:hAnsi="Arial" w:cs="Arial"/>
          <w:bCs/>
          <w:color w:val="000000" w:themeColor="text1"/>
          <w:szCs w:val="24"/>
        </w:rPr>
        <w:t>να</w:t>
      </w:r>
      <w:r w:rsidR="005E7BC9" w:rsidRPr="005E7BC9">
        <w:rPr>
          <w:rFonts w:ascii="Arial" w:hAnsi="Arial" w:cs="Arial"/>
          <w:bCs/>
          <w:color w:val="000000" w:themeColor="text1"/>
          <w:szCs w:val="24"/>
        </w:rPr>
        <w:t xml:space="preserve"> είναι κωδικοποιημένα κατά ΝΑΤΟ ή ο προμηθευτής θα δεσμεύεται με τη σχετική ρήτρα κωδικοποίησης για τα υλικά που δεν είναι κωδικοποιημένα.</w:t>
      </w:r>
    </w:p>
    <w:p w:rsidR="004747DE" w:rsidRDefault="004747DE" w:rsidP="007F0E06">
      <w:pPr>
        <w:pStyle w:val="50"/>
        <w:tabs>
          <w:tab w:val="clear" w:pos="3402"/>
          <w:tab w:val="clear" w:pos="4536"/>
          <w:tab w:val="clear" w:pos="6237"/>
          <w:tab w:val="left" w:pos="624"/>
          <w:tab w:val="left" w:pos="1134"/>
          <w:tab w:val="left" w:pos="1644"/>
        </w:tabs>
        <w:ind w:firstLine="0"/>
        <w:rPr>
          <w:rFonts w:ascii="Arial" w:hAnsi="Arial" w:cs="Arial"/>
          <w:bCs/>
          <w:color w:val="000000" w:themeColor="text1"/>
          <w:szCs w:val="24"/>
          <w:highlight w:val="yellow"/>
        </w:rPr>
      </w:pPr>
    </w:p>
    <w:p w:rsidR="008E616A" w:rsidRDefault="005E7BC9"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highlight w:val="yellow"/>
        </w:rPr>
      </w:pPr>
      <w:r w:rsidRPr="005E7BC9">
        <w:rPr>
          <w:rFonts w:ascii="Arial" w:hAnsi="Arial" w:cs="Arial"/>
          <w:bCs/>
          <w:color w:val="000000" w:themeColor="text1"/>
          <w:szCs w:val="24"/>
        </w:rPr>
        <w:t>8.3</w:t>
      </w:r>
      <w:r w:rsidRPr="005E7BC9">
        <w:rPr>
          <w:rFonts w:ascii="Arial" w:hAnsi="Arial" w:cs="Arial"/>
          <w:bCs/>
          <w:color w:val="000000" w:themeColor="text1"/>
          <w:szCs w:val="24"/>
        </w:rPr>
        <w:tab/>
      </w:r>
      <w:r w:rsidRPr="005E7BC9">
        <w:rPr>
          <w:rFonts w:ascii="Arial" w:hAnsi="Arial" w:cs="Arial"/>
          <w:bCs/>
          <w:color w:val="000000" w:themeColor="text1"/>
          <w:szCs w:val="24"/>
        </w:rPr>
        <w:tab/>
      </w:r>
      <w:r w:rsidR="007F0E06" w:rsidRPr="005E7BC9">
        <w:rPr>
          <w:rFonts w:ascii="Arial" w:hAnsi="Arial" w:cs="Arial"/>
          <w:bCs/>
          <w:color w:val="000000" w:themeColor="text1"/>
          <w:szCs w:val="24"/>
        </w:rPr>
        <w:t xml:space="preserve">Ο χρόνος παράδοσης των συμβατικών υλικών να μην υπερβαίνει τους </w:t>
      </w:r>
      <w:r w:rsidRPr="005E7BC9">
        <w:rPr>
          <w:rFonts w:ascii="Arial" w:hAnsi="Arial" w:cs="Arial"/>
          <w:bCs/>
          <w:color w:val="000000" w:themeColor="text1"/>
          <w:szCs w:val="24"/>
        </w:rPr>
        <w:t>3</w:t>
      </w:r>
      <w:r w:rsidR="007F0E06" w:rsidRPr="005E7BC9">
        <w:rPr>
          <w:rFonts w:ascii="Arial" w:hAnsi="Arial" w:cs="Arial"/>
          <w:bCs/>
          <w:color w:val="000000" w:themeColor="text1"/>
          <w:szCs w:val="24"/>
        </w:rPr>
        <w:t xml:space="preserve"> μήνες από ενεργοποιήσεως </w:t>
      </w:r>
      <w:r w:rsidRPr="005E7BC9">
        <w:rPr>
          <w:rFonts w:ascii="Arial" w:hAnsi="Arial" w:cs="Arial"/>
          <w:bCs/>
          <w:color w:val="000000" w:themeColor="text1"/>
          <w:szCs w:val="24"/>
        </w:rPr>
        <w:t>της σχετικής</w:t>
      </w:r>
      <w:r w:rsidR="007F0E06" w:rsidRPr="005E7BC9">
        <w:rPr>
          <w:rFonts w:ascii="Arial" w:hAnsi="Arial" w:cs="Arial"/>
          <w:bCs/>
          <w:color w:val="000000" w:themeColor="text1"/>
          <w:szCs w:val="24"/>
        </w:rPr>
        <w:t xml:space="preserve"> συμβάσεως</w:t>
      </w:r>
      <w:r w:rsidR="0098524A">
        <w:rPr>
          <w:rFonts w:ascii="Arial" w:hAnsi="Arial" w:cs="Arial"/>
          <w:bCs/>
          <w:color w:val="000000" w:themeColor="text1"/>
          <w:szCs w:val="24"/>
        </w:rPr>
        <w:t xml:space="preserve"> (βαθμολογούμενο κριτήριο) και στο σύνολο αυτών (βαθμολογούμενο κριτήριο)</w:t>
      </w:r>
      <w:r w:rsidR="007F0E06" w:rsidRPr="005E7BC9">
        <w:rPr>
          <w:rFonts w:ascii="Arial" w:hAnsi="Arial" w:cs="Arial"/>
          <w:bCs/>
          <w:color w:val="000000" w:themeColor="text1"/>
          <w:szCs w:val="24"/>
        </w:rPr>
        <w:t xml:space="preserve">. </w:t>
      </w:r>
      <w:r>
        <w:rPr>
          <w:rFonts w:ascii="Arial" w:hAnsi="Arial" w:cs="Arial"/>
          <w:bCs/>
          <w:color w:val="000000" w:themeColor="text1"/>
          <w:szCs w:val="24"/>
        </w:rPr>
        <w:t xml:space="preserve">Αποτελεί </w:t>
      </w:r>
      <w:r w:rsidRPr="005E7BC9">
        <w:rPr>
          <w:rFonts w:ascii="Arial" w:hAnsi="Arial" w:cs="Arial"/>
          <w:bCs/>
          <w:color w:val="000000" w:themeColor="text1"/>
          <w:szCs w:val="24"/>
        </w:rPr>
        <w:t xml:space="preserve">επιθυμητό στοιχείο, </w:t>
      </w:r>
      <w:r w:rsidR="007F0E06" w:rsidRPr="005E7BC9">
        <w:rPr>
          <w:rFonts w:ascii="Arial" w:hAnsi="Arial" w:cs="Arial"/>
          <w:bCs/>
          <w:color w:val="000000" w:themeColor="text1"/>
          <w:szCs w:val="24"/>
        </w:rPr>
        <w:t>ο μικρότερος δυνατός χρόνος</w:t>
      </w:r>
      <w:r w:rsidRPr="005E7BC9">
        <w:rPr>
          <w:rFonts w:ascii="Arial" w:hAnsi="Arial" w:cs="Arial"/>
          <w:bCs/>
          <w:color w:val="000000" w:themeColor="text1"/>
          <w:szCs w:val="24"/>
        </w:rPr>
        <w:t xml:space="preserve"> παράδοσης και οι</w:t>
      </w:r>
      <w:r w:rsidR="007F0E06" w:rsidRPr="005E7BC9">
        <w:rPr>
          <w:rFonts w:ascii="Arial" w:hAnsi="Arial" w:cs="Arial"/>
          <w:bCs/>
          <w:color w:val="000000" w:themeColor="text1"/>
          <w:szCs w:val="24"/>
        </w:rPr>
        <w:t xml:space="preserve"> τμηματικές παραδόσεις θα γίνονται αποδεκτές μόνο όταν αφορούν το ½ της συνολικής (υπό προμήθεια) ποσότητας</w:t>
      </w:r>
      <w:r w:rsidRPr="005E7BC9">
        <w:rPr>
          <w:rFonts w:ascii="Arial" w:hAnsi="Arial" w:cs="Arial"/>
          <w:color w:val="000000" w:themeColor="text1"/>
          <w:szCs w:val="24"/>
        </w:rPr>
        <w:t>.</w:t>
      </w:r>
    </w:p>
    <w:p w:rsidR="005E7BC9" w:rsidRPr="008E616A" w:rsidRDefault="005E7BC9"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highlight w:val="yellow"/>
        </w:rPr>
      </w:pPr>
    </w:p>
    <w:p w:rsidR="00273ACE" w:rsidRPr="008E616A" w:rsidRDefault="00C27273"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r w:rsidRPr="008E616A">
        <w:rPr>
          <w:rFonts w:ascii="Arial" w:hAnsi="Arial" w:cs="Arial"/>
          <w:color w:val="000000" w:themeColor="text1"/>
          <w:szCs w:val="24"/>
        </w:rPr>
        <w:lastRenderedPageBreak/>
        <w:t>9.</w:t>
      </w:r>
      <w:r w:rsidRPr="008E616A">
        <w:rPr>
          <w:rFonts w:ascii="Arial" w:hAnsi="Arial" w:cs="Arial"/>
          <w:color w:val="000000" w:themeColor="text1"/>
          <w:szCs w:val="24"/>
        </w:rPr>
        <w:tab/>
      </w:r>
      <w:r w:rsidR="00F17A6F" w:rsidRPr="008E616A">
        <w:rPr>
          <w:rFonts w:ascii="Arial" w:hAnsi="Arial" w:cs="Arial"/>
          <w:color w:val="000000" w:themeColor="text1"/>
          <w:szCs w:val="24"/>
        </w:rPr>
        <w:tab/>
      </w:r>
      <w:r w:rsidRPr="008E616A">
        <w:rPr>
          <w:rFonts w:ascii="Arial" w:hAnsi="Arial" w:cs="Arial"/>
          <w:b/>
          <w:color w:val="000000" w:themeColor="text1"/>
          <w:szCs w:val="24"/>
        </w:rPr>
        <w:t>ΠΕΡΙΕΧΟΜΕΝΟ ΠΡΟΣΦΟΡΑΣ</w:t>
      </w:r>
    </w:p>
    <w:p w:rsidR="00C27273" w:rsidRPr="008E616A" w:rsidRDefault="00C27273"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p>
    <w:p w:rsidR="00EF3F5D" w:rsidRPr="008E616A" w:rsidRDefault="00EF3F5D" w:rsidP="00EF3F5D">
      <w:pPr>
        <w:tabs>
          <w:tab w:val="left" w:pos="624"/>
          <w:tab w:val="left" w:pos="1134"/>
          <w:tab w:val="left" w:pos="1644"/>
        </w:tabs>
        <w:jc w:val="both"/>
        <w:rPr>
          <w:rFonts w:ascii="Arial" w:hAnsi="Arial" w:cs="Arial"/>
          <w:color w:val="000000" w:themeColor="text1"/>
          <w:szCs w:val="24"/>
        </w:rPr>
      </w:pPr>
      <w:r w:rsidRPr="008E616A">
        <w:rPr>
          <w:rFonts w:ascii="Arial" w:hAnsi="Arial" w:cs="Arial"/>
          <w:color w:val="000000" w:themeColor="text1"/>
          <w:szCs w:val="24"/>
        </w:rPr>
        <w:t>9.1</w:t>
      </w:r>
      <w:r w:rsidRPr="008E616A">
        <w:rPr>
          <w:rFonts w:ascii="Arial" w:hAnsi="Arial" w:cs="Arial"/>
          <w:color w:val="000000" w:themeColor="text1"/>
          <w:szCs w:val="24"/>
        </w:rPr>
        <w:tab/>
      </w:r>
      <w:r w:rsidRPr="008E616A">
        <w:rPr>
          <w:rFonts w:ascii="Arial" w:hAnsi="Arial" w:cs="Arial"/>
          <w:color w:val="000000" w:themeColor="text1"/>
          <w:szCs w:val="24"/>
        </w:rPr>
        <w:tab/>
        <w:t xml:space="preserve">Υποβολή Εγγράφων για Αξιολόγηση </w:t>
      </w:r>
    </w:p>
    <w:p w:rsidR="00EF3F5D" w:rsidRPr="008E616A" w:rsidRDefault="00EF3F5D" w:rsidP="00EF3F5D">
      <w:pPr>
        <w:tabs>
          <w:tab w:val="left" w:pos="624"/>
          <w:tab w:val="left" w:pos="1134"/>
          <w:tab w:val="left" w:pos="1644"/>
        </w:tabs>
        <w:jc w:val="both"/>
        <w:rPr>
          <w:rFonts w:ascii="Arial" w:hAnsi="Arial" w:cs="Arial"/>
          <w:color w:val="000000" w:themeColor="text1"/>
          <w:szCs w:val="24"/>
          <w:highlight w:val="yellow"/>
        </w:rPr>
      </w:pPr>
    </w:p>
    <w:p w:rsidR="00EF3F5D" w:rsidRPr="008522F4" w:rsidRDefault="005E7BC9" w:rsidP="00EF3F5D">
      <w:pPr>
        <w:tabs>
          <w:tab w:val="left" w:pos="624"/>
          <w:tab w:val="left" w:pos="1134"/>
          <w:tab w:val="left" w:pos="1644"/>
        </w:tabs>
        <w:jc w:val="both"/>
        <w:rPr>
          <w:rFonts w:ascii="Arial" w:hAnsi="Arial" w:cs="Arial"/>
          <w:color w:val="000000" w:themeColor="text1"/>
          <w:szCs w:val="24"/>
        </w:rPr>
      </w:pPr>
      <w:r>
        <w:rPr>
          <w:rFonts w:ascii="Arial" w:hAnsi="Arial" w:cs="Arial"/>
          <w:color w:val="000000" w:themeColor="text1"/>
          <w:szCs w:val="24"/>
        </w:rPr>
        <w:t>9.1.1</w:t>
      </w:r>
      <w:r w:rsidR="00EF3F5D" w:rsidRPr="008522F4">
        <w:rPr>
          <w:rFonts w:ascii="Arial" w:hAnsi="Arial" w:cs="Arial"/>
          <w:color w:val="000000" w:themeColor="text1"/>
          <w:szCs w:val="24"/>
        </w:rPr>
        <w:tab/>
      </w:r>
      <w:r w:rsidR="00EF3F5D" w:rsidRPr="008522F4">
        <w:rPr>
          <w:rFonts w:ascii="Arial" w:hAnsi="Arial" w:cs="Arial"/>
          <w:color w:val="000000" w:themeColor="text1"/>
          <w:szCs w:val="24"/>
        </w:rPr>
        <w:tab/>
        <w:t xml:space="preserve">Κάθε προμηθευτής υποχρεούται να καταθέσει τα παρακάτω έντυπα και πιστοποιητικά μαζί µε την προσφορά του: </w:t>
      </w:r>
    </w:p>
    <w:p w:rsidR="008E616A" w:rsidRPr="008E616A" w:rsidRDefault="008E616A" w:rsidP="00EF3F5D">
      <w:pPr>
        <w:tabs>
          <w:tab w:val="left" w:pos="624"/>
          <w:tab w:val="left" w:pos="1134"/>
          <w:tab w:val="left" w:pos="1644"/>
        </w:tabs>
        <w:jc w:val="both"/>
        <w:rPr>
          <w:rFonts w:ascii="Arial" w:hAnsi="Arial" w:cs="Arial"/>
          <w:color w:val="000000" w:themeColor="text1"/>
          <w:szCs w:val="24"/>
          <w:highlight w:val="yellow"/>
        </w:rPr>
      </w:pPr>
    </w:p>
    <w:p w:rsidR="00EF3F5D" w:rsidRPr="00A25EBA" w:rsidRDefault="00826D42" w:rsidP="00EF3F5D">
      <w:pPr>
        <w:tabs>
          <w:tab w:val="left" w:pos="624"/>
          <w:tab w:val="left" w:pos="1134"/>
          <w:tab w:val="left" w:pos="1644"/>
        </w:tabs>
        <w:jc w:val="both"/>
        <w:rPr>
          <w:rFonts w:ascii="Arial" w:hAnsi="Arial" w:cs="Arial"/>
          <w:color w:val="000000" w:themeColor="text1"/>
          <w:szCs w:val="24"/>
        </w:rPr>
      </w:pPr>
      <w:r w:rsidRPr="00A25EBA">
        <w:rPr>
          <w:rFonts w:ascii="Arial" w:hAnsi="Arial" w:cs="Arial"/>
          <w:color w:val="000000" w:themeColor="text1"/>
          <w:szCs w:val="24"/>
        </w:rPr>
        <w:t>9</w:t>
      </w:r>
      <w:r w:rsidR="00EF3F5D" w:rsidRPr="00A25EBA">
        <w:rPr>
          <w:rFonts w:ascii="Arial" w:hAnsi="Arial" w:cs="Arial"/>
          <w:color w:val="000000" w:themeColor="text1"/>
          <w:szCs w:val="24"/>
        </w:rPr>
        <w:t>.1.</w:t>
      </w:r>
      <w:r w:rsidR="005E7BC9">
        <w:rPr>
          <w:rFonts w:ascii="Arial" w:hAnsi="Arial" w:cs="Arial"/>
          <w:color w:val="000000" w:themeColor="text1"/>
          <w:szCs w:val="24"/>
        </w:rPr>
        <w:t>2</w:t>
      </w:r>
      <w:r w:rsidRPr="00A25EBA">
        <w:rPr>
          <w:rFonts w:ascii="Arial" w:hAnsi="Arial" w:cs="Arial"/>
          <w:color w:val="000000" w:themeColor="text1"/>
          <w:szCs w:val="24"/>
        </w:rPr>
        <w:tab/>
      </w:r>
      <w:r w:rsidR="00EF3F5D" w:rsidRPr="00A25EBA">
        <w:rPr>
          <w:rFonts w:ascii="Arial" w:hAnsi="Arial" w:cs="Arial"/>
          <w:color w:val="000000" w:themeColor="text1"/>
          <w:szCs w:val="24"/>
        </w:rPr>
        <w:tab/>
        <w:t>Διαφημιστικό βιβλιάριο ή φυλλάδιο της εταιρείας (</w:t>
      </w:r>
      <w:r w:rsidR="008522F4" w:rsidRPr="00A25EBA">
        <w:rPr>
          <w:rFonts w:ascii="Arial" w:hAnsi="Arial" w:cs="Arial"/>
          <w:color w:val="000000" w:themeColor="text1"/>
          <w:szCs w:val="24"/>
        </w:rPr>
        <w:t>“prospectus”</w:t>
      </w:r>
      <w:r w:rsidR="00A25EBA" w:rsidRPr="00A25EBA">
        <w:rPr>
          <w:rFonts w:ascii="Arial" w:hAnsi="Arial" w:cs="Arial"/>
          <w:color w:val="000000" w:themeColor="text1"/>
          <w:szCs w:val="24"/>
        </w:rPr>
        <w:t>)</w:t>
      </w:r>
      <w:r w:rsidR="00A07849" w:rsidRPr="00A25EBA">
        <w:rPr>
          <w:rFonts w:ascii="Arial" w:hAnsi="Arial" w:cs="Arial"/>
          <w:color w:val="000000" w:themeColor="text1"/>
          <w:szCs w:val="24"/>
        </w:rPr>
        <w:t xml:space="preserve"> για τη </w:t>
      </w:r>
      <w:r w:rsidR="008A5A00" w:rsidRPr="00A25EBA">
        <w:rPr>
          <w:rFonts w:ascii="Arial" w:hAnsi="Arial" w:cs="Arial"/>
          <w:color w:val="000000" w:themeColor="text1"/>
          <w:szCs w:val="24"/>
        </w:rPr>
        <w:t>συγκεκριμέν</w:t>
      </w:r>
      <w:r w:rsidR="00092DB5">
        <w:rPr>
          <w:rFonts w:ascii="Arial" w:hAnsi="Arial" w:cs="Arial"/>
          <w:color w:val="000000" w:themeColor="text1"/>
          <w:szCs w:val="24"/>
        </w:rPr>
        <w:t>Το όχημα</w:t>
      </w:r>
      <w:r w:rsidR="00EF3F5D" w:rsidRPr="00A25EBA">
        <w:rPr>
          <w:rFonts w:ascii="Arial" w:hAnsi="Arial" w:cs="Arial"/>
          <w:color w:val="000000" w:themeColor="text1"/>
          <w:szCs w:val="24"/>
        </w:rPr>
        <w:t xml:space="preserve">, που να περιέχει τα γενικά τεχνικά χαρακτηριστικά της. </w:t>
      </w:r>
    </w:p>
    <w:p w:rsidR="00EF3F5D" w:rsidRPr="008E616A" w:rsidRDefault="00EF3F5D" w:rsidP="00EF3F5D">
      <w:pPr>
        <w:tabs>
          <w:tab w:val="left" w:pos="624"/>
          <w:tab w:val="left" w:pos="1134"/>
          <w:tab w:val="left" w:pos="1644"/>
        </w:tabs>
        <w:jc w:val="both"/>
        <w:rPr>
          <w:rFonts w:ascii="Arial" w:hAnsi="Arial" w:cs="Arial"/>
          <w:color w:val="000000" w:themeColor="text1"/>
          <w:szCs w:val="24"/>
          <w:highlight w:val="yellow"/>
        </w:rPr>
      </w:pPr>
    </w:p>
    <w:p w:rsidR="00EF3F5D" w:rsidRPr="00A25EBA" w:rsidRDefault="00826D42" w:rsidP="00EF3F5D">
      <w:pPr>
        <w:tabs>
          <w:tab w:val="left" w:pos="624"/>
          <w:tab w:val="left" w:pos="1134"/>
          <w:tab w:val="left" w:pos="1644"/>
        </w:tabs>
        <w:jc w:val="both"/>
        <w:rPr>
          <w:rFonts w:ascii="Arial" w:hAnsi="Arial" w:cs="Arial"/>
          <w:color w:val="000000" w:themeColor="text1"/>
          <w:szCs w:val="24"/>
        </w:rPr>
      </w:pPr>
      <w:r w:rsidRPr="00A25EBA">
        <w:rPr>
          <w:rFonts w:ascii="Arial" w:hAnsi="Arial" w:cs="Arial"/>
          <w:color w:val="000000" w:themeColor="text1"/>
          <w:szCs w:val="24"/>
        </w:rPr>
        <w:t>9</w:t>
      </w:r>
      <w:r w:rsidR="00EF3F5D" w:rsidRPr="00A25EBA">
        <w:rPr>
          <w:rFonts w:ascii="Arial" w:hAnsi="Arial" w:cs="Arial"/>
          <w:color w:val="000000" w:themeColor="text1"/>
          <w:szCs w:val="24"/>
        </w:rPr>
        <w:t>.1.</w:t>
      </w:r>
      <w:r w:rsidR="005E7BC9">
        <w:rPr>
          <w:rFonts w:ascii="Arial" w:hAnsi="Arial" w:cs="Arial"/>
          <w:color w:val="000000" w:themeColor="text1"/>
          <w:szCs w:val="24"/>
        </w:rPr>
        <w:t>3</w:t>
      </w:r>
      <w:r w:rsidR="00EF3F5D" w:rsidRPr="00A25EBA">
        <w:rPr>
          <w:rFonts w:ascii="Arial" w:hAnsi="Arial" w:cs="Arial"/>
          <w:color w:val="000000" w:themeColor="text1"/>
          <w:szCs w:val="24"/>
        </w:rPr>
        <w:tab/>
      </w:r>
      <w:r w:rsidRPr="00A25EBA">
        <w:rPr>
          <w:rFonts w:ascii="Arial" w:hAnsi="Arial" w:cs="Arial"/>
          <w:color w:val="000000" w:themeColor="text1"/>
          <w:szCs w:val="24"/>
        </w:rPr>
        <w:tab/>
      </w:r>
      <w:r w:rsidR="007E0531" w:rsidRPr="00A25EBA">
        <w:rPr>
          <w:rFonts w:ascii="Arial" w:hAnsi="Arial" w:cs="Arial"/>
          <w:color w:val="000000" w:themeColor="text1"/>
          <w:szCs w:val="24"/>
        </w:rPr>
        <w:t xml:space="preserve">Πλήρη περιγραφή </w:t>
      </w:r>
      <w:r w:rsidR="00EF3F5D" w:rsidRPr="00A25EBA">
        <w:rPr>
          <w:rFonts w:ascii="Arial" w:hAnsi="Arial" w:cs="Arial"/>
          <w:color w:val="000000" w:themeColor="text1"/>
          <w:szCs w:val="24"/>
        </w:rPr>
        <w:t xml:space="preserve">µε </w:t>
      </w:r>
      <w:r w:rsidR="00A25EBA" w:rsidRPr="00A25EBA">
        <w:rPr>
          <w:rFonts w:ascii="Arial" w:hAnsi="Arial" w:cs="Arial"/>
          <w:color w:val="000000" w:themeColor="text1"/>
          <w:szCs w:val="24"/>
        </w:rPr>
        <w:t>ολοκληρωμενη εμφάνιση στα</w:t>
      </w:r>
      <w:r w:rsidR="00EF3F5D" w:rsidRPr="00A25EBA">
        <w:rPr>
          <w:rFonts w:ascii="Arial" w:hAnsi="Arial" w:cs="Arial"/>
          <w:color w:val="000000" w:themeColor="text1"/>
          <w:szCs w:val="24"/>
        </w:rPr>
        <w:t xml:space="preserve"> τεχνικά χαρακτηριστικά, καθώς και οποιοδήποτε άλλο στοιχείο που προσδιορίζει ακριβώς</w:t>
      </w:r>
      <w:r w:rsidR="00A25EBA">
        <w:rPr>
          <w:rFonts w:ascii="Arial" w:hAnsi="Arial" w:cs="Arial"/>
          <w:color w:val="000000" w:themeColor="text1"/>
          <w:szCs w:val="24"/>
        </w:rPr>
        <w:t>-επεξηγεί</w:t>
      </w:r>
      <w:r w:rsidR="00EF3F5D" w:rsidRPr="00A25EBA">
        <w:rPr>
          <w:rFonts w:ascii="Arial" w:hAnsi="Arial" w:cs="Arial"/>
          <w:color w:val="000000" w:themeColor="text1"/>
          <w:szCs w:val="24"/>
        </w:rPr>
        <w:t xml:space="preserve"> το είδος και τον τρόπο λειτουργίας.</w:t>
      </w:r>
    </w:p>
    <w:p w:rsidR="00EF3F5D" w:rsidRPr="00A25EBA" w:rsidRDefault="00EF3F5D" w:rsidP="00EF3F5D">
      <w:pPr>
        <w:tabs>
          <w:tab w:val="left" w:pos="624"/>
          <w:tab w:val="left" w:pos="1134"/>
          <w:tab w:val="left" w:pos="1644"/>
        </w:tabs>
        <w:jc w:val="both"/>
        <w:rPr>
          <w:rFonts w:ascii="Arial" w:hAnsi="Arial" w:cs="Arial"/>
          <w:color w:val="000000" w:themeColor="text1"/>
          <w:szCs w:val="24"/>
        </w:rPr>
      </w:pPr>
    </w:p>
    <w:p w:rsidR="00EF3F5D" w:rsidRPr="00A25EBA" w:rsidRDefault="00826D42" w:rsidP="00EF3F5D">
      <w:pPr>
        <w:tabs>
          <w:tab w:val="left" w:pos="624"/>
          <w:tab w:val="left" w:pos="1134"/>
          <w:tab w:val="left" w:pos="1644"/>
        </w:tabs>
        <w:jc w:val="both"/>
        <w:rPr>
          <w:rFonts w:ascii="Arial" w:hAnsi="Arial" w:cs="Arial"/>
          <w:color w:val="000000" w:themeColor="text1"/>
          <w:szCs w:val="24"/>
        </w:rPr>
      </w:pPr>
      <w:r w:rsidRPr="00A25EBA">
        <w:rPr>
          <w:rFonts w:ascii="Arial" w:hAnsi="Arial" w:cs="Arial"/>
          <w:color w:val="000000" w:themeColor="text1"/>
          <w:szCs w:val="24"/>
        </w:rPr>
        <w:t>9</w:t>
      </w:r>
      <w:r w:rsidR="00EF3F5D" w:rsidRPr="00A25EBA">
        <w:rPr>
          <w:rFonts w:ascii="Arial" w:hAnsi="Arial" w:cs="Arial"/>
          <w:color w:val="000000" w:themeColor="text1"/>
          <w:szCs w:val="24"/>
        </w:rPr>
        <w:t>.1.</w:t>
      </w:r>
      <w:r w:rsidR="005E7BC9">
        <w:rPr>
          <w:rFonts w:ascii="Arial" w:hAnsi="Arial" w:cs="Arial"/>
          <w:color w:val="000000" w:themeColor="text1"/>
          <w:szCs w:val="24"/>
        </w:rPr>
        <w:t>4</w:t>
      </w:r>
      <w:r w:rsidR="00EF3F5D" w:rsidRPr="00A25EBA">
        <w:rPr>
          <w:rFonts w:ascii="Arial" w:hAnsi="Arial" w:cs="Arial"/>
          <w:color w:val="000000" w:themeColor="text1"/>
          <w:szCs w:val="24"/>
        </w:rPr>
        <w:tab/>
      </w:r>
      <w:r w:rsidRPr="00A25EBA">
        <w:rPr>
          <w:rFonts w:ascii="Arial" w:hAnsi="Arial" w:cs="Arial"/>
          <w:color w:val="000000" w:themeColor="text1"/>
          <w:szCs w:val="24"/>
        </w:rPr>
        <w:tab/>
      </w:r>
      <w:r w:rsidR="00EF3F5D" w:rsidRPr="00A25EBA">
        <w:rPr>
          <w:rFonts w:ascii="Arial" w:hAnsi="Arial" w:cs="Arial"/>
          <w:color w:val="000000" w:themeColor="text1"/>
          <w:szCs w:val="24"/>
        </w:rPr>
        <w:t xml:space="preserve">Πιστοποιητικό ποιοτικού ελέγχου του εργοστασίου κατασκευής. </w:t>
      </w:r>
    </w:p>
    <w:p w:rsidR="00EF3F5D" w:rsidRPr="00A25EBA" w:rsidRDefault="00EF3F5D" w:rsidP="00EF3F5D">
      <w:pPr>
        <w:tabs>
          <w:tab w:val="left" w:pos="624"/>
          <w:tab w:val="left" w:pos="1134"/>
          <w:tab w:val="left" w:pos="1644"/>
        </w:tabs>
        <w:jc w:val="both"/>
        <w:rPr>
          <w:rFonts w:ascii="Arial" w:hAnsi="Arial" w:cs="Arial"/>
          <w:color w:val="000000" w:themeColor="text1"/>
          <w:szCs w:val="24"/>
        </w:rPr>
      </w:pPr>
    </w:p>
    <w:p w:rsidR="00EF3F5D" w:rsidRPr="00A25EBA" w:rsidRDefault="00826D42" w:rsidP="00EF3F5D">
      <w:pPr>
        <w:tabs>
          <w:tab w:val="left" w:pos="624"/>
          <w:tab w:val="left" w:pos="1134"/>
          <w:tab w:val="left" w:pos="1644"/>
        </w:tabs>
        <w:jc w:val="both"/>
        <w:rPr>
          <w:rFonts w:ascii="Arial" w:hAnsi="Arial" w:cs="Arial"/>
          <w:color w:val="000000" w:themeColor="text1"/>
          <w:szCs w:val="24"/>
        </w:rPr>
      </w:pPr>
      <w:r w:rsidRPr="00A25EBA">
        <w:rPr>
          <w:rFonts w:ascii="Arial" w:hAnsi="Arial" w:cs="Arial"/>
          <w:color w:val="000000" w:themeColor="text1"/>
          <w:szCs w:val="24"/>
        </w:rPr>
        <w:t>9</w:t>
      </w:r>
      <w:r w:rsidR="00EF3F5D" w:rsidRPr="00A25EBA">
        <w:rPr>
          <w:rFonts w:ascii="Arial" w:hAnsi="Arial" w:cs="Arial"/>
          <w:color w:val="000000" w:themeColor="text1"/>
          <w:szCs w:val="24"/>
        </w:rPr>
        <w:t>.1.</w:t>
      </w:r>
      <w:r w:rsidR="005E7BC9">
        <w:rPr>
          <w:rFonts w:ascii="Arial" w:hAnsi="Arial" w:cs="Arial"/>
          <w:color w:val="000000" w:themeColor="text1"/>
          <w:szCs w:val="24"/>
        </w:rPr>
        <w:t>5</w:t>
      </w:r>
      <w:r w:rsidR="00EF3F5D" w:rsidRPr="00A25EBA">
        <w:rPr>
          <w:rFonts w:ascii="Arial" w:hAnsi="Arial" w:cs="Arial"/>
          <w:color w:val="000000" w:themeColor="text1"/>
          <w:szCs w:val="24"/>
        </w:rPr>
        <w:tab/>
      </w:r>
      <w:r w:rsidRPr="00A25EBA">
        <w:rPr>
          <w:rFonts w:ascii="Arial" w:hAnsi="Arial" w:cs="Arial"/>
          <w:color w:val="000000" w:themeColor="text1"/>
          <w:szCs w:val="24"/>
        </w:rPr>
        <w:tab/>
      </w:r>
      <w:r w:rsidR="00EF3F5D" w:rsidRPr="00A25EBA">
        <w:rPr>
          <w:rFonts w:ascii="Arial" w:hAnsi="Arial" w:cs="Arial"/>
          <w:color w:val="000000" w:themeColor="text1"/>
          <w:szCs w:val="24"/>
        </w:rPr>
        <w:t>Πιστοποιητικό ISO 9001.</w:t>
      </w:r>
    </w:p>
    <w:p w:rsidR="00EF3F5D" w:rsidRPr="008E616A" w:rsidRDefault="00EF3F5D"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highlight w:val="yellow"/>
        </w:rPr>
      </w:pPr>
    </w:p>
    <w:p w:rsidR="00586B07" w:rsidRPr="004C32B9" w:rsidRDefault="00586B07"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r w:rsidRPr="004C32B9">
        <w:rPr>
          <w:rFonts w:ascii="Arial" w:hAnsi="Arial" w:cs="Arial"/>
          <w:color w:val="000000" w:themeColor="text1"/>
          <w:szCs w:val="24"/>
        </w:rPr>
        <w:t>9.</w:t>
      </w:r>
      <w:r w:rsidR="00826D42" w:rsidRPr="004C32B9">
        <w:rPr>
          <w:rFonts w:ascii="Arial" w:hAnsi="Arial" w:cs="Arial"/>
          <w:color w:val="000000" w:themeColor="text1"/>
          <w:szCs w:val="24"/>
        </w:rPr>
        <w:t>2</w:t>
      </w:r>
      <w:r w:rsidRPr="004C32B9">
        <w:rPr>
          <w:rFonts w:ascii="Arial" w:hAnsi="Arial" w:cs="Arial"/>
          <w:color w:val="000000" w:themeColor="text1"/>
          <w:szCs w:val="24"/>
        </w:rPr>
        <w:tab/>
      </w:r>
      <w:r w:rsidR="00F17A6F" w:rsidRPr="004C32B9">
        <w:rPr>
          <w:rFonts w:ascii="Arial" w:hAnsi="Arial" w:cs="Arial"/>
          <w:color w:val="000000" w:themeColor="text1"/>
          <w:szCs w:val="24"/>
        </w:rPr>
        <w:tab/>
      </w:r>
      <w:r w:rsidRPr="004C32B9">
        <w:rPr>
          <w:rFonts w:ascii="Arial" w:hAnsi="Arial" w:cs="Arial"/>
          <w:b/>
          <w:color w:val="000000" w:themeColor="text1"/>
          <w:szCs w:val="24"/>
        </w:rPr>
        <w:t>Έντυπο Συμμόρφωσης</w:t>
      </w:r>
    </w:p>
    <w:p w:rsidR="00586B07" w:rsidRPr="008E616A" w:rsidRDefault="00586B07"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highlight w:val="yellow"/>
        </w:rPr>
      </w:pPr>
    </w:p>
    <w:p w:rsidR="00586B07" w:rsidRPr="00A0654A" w:rsidRDefault="00586B07"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r w:rsidRPr="00A0654A">
        <w:rPr>
          <w:rFonts w:ascii="Arial" w:hAnsi="Arial" w:cs="Arial"/>
          <w:color w:val="000000" w:themeColor="text1"/>
          <w:szCs w:val="24"/>
        </w:rPr>
        <w:t>9.</w:t>
      </w:r>
      <w:r w:rsidR="00826D42" w:rsidRPr="00A0654A">
        <w:rPr>
          <w:rFonts w:ascii="Arial" w:hAnsi="Arial" w:cs="Arial"/>
          <w:color w:val="000000" w:themeColor="text1"/>
          <w:szCs w:val="24"/>
        </w:rPr>
        <w:t>2</w:t>
      </w:r>
      <w:r w:rsidRPr="00A0654A">
        <w:rPr>
          <w:rFonts w:ascii="Arial" w:hAnsi="Arial" w:cs="Arial"/>
          <w:color w:val="000000" w:themeColor="text1"/>
          <w:szCs w:val="24"/>
        </w:rPr>
        <w:t>.1</w:t>
      </w:r>
      <w:r w:rsidRPr="00A0654A">
        <w:rPr>
          <w:rFonts w:ascii="Arial" w:hAnsi="Arial" w:cs="Arial"/>
          <w:color w:val="000000" w:themeColor="text1"/>
          <w:szCs w:val="24"/>
        </w:rPr>
        <w:tab/>
      </w:r>
      <w:r w:rsidR="00F17A6F" w:rsidRPr="00A0654A">
        <w:rPr>
          <w:rFonts w:ascii="Arial" w:hAnsi="Arial" w:cs="Arial"/>
          <w:color w:val="000000" w:themeColor="text1"/>
          <w:szCs w:val="24"/>
        </w:rPr>
        <w:tab/>
      </w:r>
      <w:r w:rsidR="00316A57" w:rsidRPr="00A0654A">
        <w:rPr>
          <w:rFonts w:ascii="Arial" w:hAnsi="Arial" w:cs="Arial"/>
          <w:color w:val="000000" w:themeColor="text1"/>
          <w:szCs w:val="24"/>
        </w:rPr>
        <w:t>Ο προμηθευτής είναι υποχρεωμένος στην προσφορά του να επισυνάψει 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w:t>
      </w:r>
      <w:r w:rsidR="00A56796" w:rsidRPr="00A0654A">
        <w:rPr>
          <w:rFonts w:ascii="Arial" w:hAnsi="Arial" w:cs="Arial"/>
          <w:color w:val="000000" w:themeColor="text1"/>
          <w:szCs w:val="24"/>
        </w:rPr>
        <w:t>ίδα «ΠΡΟΔΙΑΓΡΑΦΕΣ ΕΔ» (</w:t>
      </w:r>
      <w:hyperlink r:id="rId11" w:history="1">
        <w:r w:rsidR="00A56796" w:rsidRPr="00A0654A">
          <w:rPr>
            <w:rStyle w:val="-"/>
            <w:rFonts w:ascii="Arial" w:hAnsi="Arial" w:cs="Arial"/>
            <w:color w:val="000000" w:themeColor="text1"/>
            <w:szCs w:val="24"/>
            <w:lang w:val="en-US"/>
          </w:rPr>
          <w:t>http</w:t>
        </w:r>
        <w:r w:rsidR="00A56796" w:rsidRPr="00A0654A">
          <w:rPr>
            <w:rStyle w:val="-"/>
            <w:rFonts w:ascii="Arial" w:hAnsi="Arial" w:cs="Arial"/>
            <w:color w:val="000000" w:themeColor="text1"/>
            <w:szCs w:val="24"/>
          </w:rPr>
          <w:t>://</w:t>
        </w:r>
        <w:r w:rsidR="00A56796" w:rsidRPr="00A0654A">
          <w:rPr>
            <w:rStyle w:val="-"/>
            <w:rFonts w:ascii="Arial" w:hAnsi="Arial" w:cs="Arial"/>
            <w:color w:val="000000" w:themeColor="text1"/>
            <w:szCs w:val="24"/>
            <w:lang w:val="en-US"/>
          </w:rPr>
          <w:t>prodiagrafes</w:t>
        </w:r>
        <w:r w:rsidR="00A56796" w:rsidRPr="00A0654A">
          <w:rPr>
            <w:rStyle w:val="-"/>
            <w:rFonts w:ascii="Arial" w:hAnsi="Arial" w:cs="Arial"/>
            <w:color w:val="000000" w:themeColor="text1"/>
            <w:szCs w:val="24"/>
          </w:rPr>
          <w:t>.</w:t>
        </w:r>
        <w:r w:rsidR="00A56796" w:rsidRPr="00A0654A">
          <w:rPr>
            <w:rStyle w:val="-"/>
            <w:rFonts w:ascii="Arial" w:hAnsi="Arial" w:cs="Arial"/>
            <w:color w:val="000000" w:themeColor="text1"/>
            <w:szCs w:val="24"/>
            <w:lang w:val="en-US"/>
          </w:rPr>
          <w:t>army</w:t>
        </w:r>
        <w:r w:rsidR="00A56796" w:rsidRPr="00A0654A">
          <w:rPr>
            <w:rStyle w:val="-"/>
            <w:rFonts w:ascii="Arial" w:hAnsi="Arial" w:cs="Arial"/>
            <w:color w:val="000000" w:themeColor="text1"/>
            <w:szCs w:val="24"/>
          </w:rPr>
          <w:t>.</w:t>
        </w:r>
        <w:r w:rsidR="00A56796" w:rsidRPr="00A0654A">
          <w:rPr>
            <w:rStyle w:val="-"/>
            <w:rFonts w:ascii="Arial" w:hAnsi="Arial" w:cs="Arial"/>
            <w:color w:val="000000" w:themeColor="text1"/>
            <w:szCs w:val="24"/>
            <w:lang w:val="en-US"/>
          </w:rPr>
          <w:t>gr</w:t>
        </w:r>
      </w:hyperlink>
      <w:r w:rsidR="00A56796" w:rsidRPr="00A0654A">
        <w:rPr>
          <w:rFonts w:ascii="Arial" w:hAnsi="Arial" w:cs="Arial"/>
          <w:color w:val="000000" w:themeColor="text1"/>
          <w:szCs w:val="24"/>
        </w:rPr>
        <w:t>), υπό το θέμα «Χρήσιμα Έντυπα».</w:t>
      </w:r>
      <w:r w:rsidR="009F5655" w:rsidRPr="00A0654A">
        <w:rPr>
          <w:rFonts w:ascii="Arial" w:hAnsi="Arial" w:cs="Arial"/>
          <w:color w:val="000000" w:themeColor="text1"/>
          <w:szCs w:val="24"/>
        </w:rPr>
        <w:t xml:space="preserve"> Διευκρινίζεται ότι η κατάθεση του εντύπου συμμόρφωσης δεν </w:t>
      </w:r>
      <w:r w:rsidRPr="00A0654A">
        <w:rPr>
          <w:rFonts w:ascii="Arial" w:hAnsi="Arial" w:cs="Arial"/>
          <w:color w:val="000000" w:themeColor="text1"/>
          <w:szCs w:val="24"/>
        </w:rPr>
        <w:t xml:space="preserve">απαλλάσσει </w:t>
      </w:r>
      <w:r w:rsidR="009F5655" w:rsidRPr="00A0654A">
        <w:rPr>
          <w:rFonts w:ascii="Arial" w:hAnsi="Arial" w:cs="Arial"/>
          <w:color w:val="000000" w:themeColor="text1"/>
          <w:szCs w:val="24"/>
        </w:rPr>
        <w:t xml:space="preserve">τους προμηθευτές από την υποχρέωση υποβολής των κατά περίπτωση δικαιολογητικών, που καθορίζονται με την παρούσα ΠΕΔ. </w:t>
      </w:r>
    </w:p>
    <w:p w:rsidR="00586B07" w:rsidRPr="008E616A" w:rsidRDefault="00586B07"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highlight w:val="yellow"/>
        </w:rPr>
      </w:pPr>
    </w:p>
    <w:p w:rsidR="00B73574" w:rsidRPr="00902C1E" w:rsidRDefault="00586B07"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r w:rsidRPr="00902C1E">
        <w:rPr>
          <w:rFonts w:ascii="Arial" w:hAnsi="Arial" w:cs="Arial"/>
          <w:color w:val="000000" w:themeColor="text1"/>
          <w:szCs w:val="24"/>
        </w:rPr>
        <w:t>9.</w:t>
      </w:r>
      <w:r w:rsidR="00826D42" w:rsidRPr="00902C1E">
        <w:rPr>
          <w:rFonts w:ascii="Arial" w:hAnsi="Arial" w:cs="Arial"/>
          <w:color w:val="000000" w:themeColor="text1"/>
          <w:szCs w:val="24"/>
        </w:rPr>
        <w:t>2</w:t>
      </w:r>
      <w:r w:rsidR="00B73574" w:rsidRPr="00902C1E">
        <w:rPr>
          <w:rFonts w:ascii="Arial" w:hAnsi="Arial" w:cs="Arial"/>
          <w:color w:val="000000" w:themeColor="text1"/>
          <w:szCs w:val="24"/>
        </w:rPr>
        <w:t>.</w:t>
      </w:r>
      <w:r w:rsidRPr="00902C1E">
        <w:rPr>
          <w:rFonts w:ascii="Arial" w:hAnsi="Arial" w:cs="Arial"/>
          <w:color w:val="000000" w:themeColor="text1"/>
          <w:szCs w:val="24"/>
        </w:rPr>
        <w:t>2</w:t>
      </w:r>
      <w:r w:rsidRPr="00902C1E">
        <w:rPr>
          <w:rFonts w:ascii="Arial" w:hAnsi="Arial" w:cs="Arial"/>
          <w:color w:val="000000" w:themeColor="text1"/>
          <w:szCs w:val="24"/>
        </w:rPr>
        <w:tab/>
      </w:r>
      <w:r w:rsidR="00F17A6F" w:rsidRPr="00902C1E">
        <w:rPr>
          <w:rFonts w:ascii="Arial" w:hAnsi="Arial" w:cs="Arial"/>
          <w:color w:val="000000" w:themeColor="text1"/>
          <w:szCs w:val="24"/>
        </w:rPr>
        <w:tab/>
      </w:r>
      <w:r w:rsidRPr="00902C1E">
        <w:rPr>
          <w:rFonts w:ascii="Arial" w:hAnsi="Arial" w:cs="Arial"/>
          <w:color w:val="000000" w:themeColor="text1"/>
          <w:szCs w:val="24"/>
        </w:rPr>
        <w:t xml:space="preserve">Το </w:t>
      </w:r>
      <w:r w:rsidR="00902C1E" w:rsidRPr="00902C1E">
        <w:rPr>
          <w:rFonts w:ascii="Arial" w:hAnsi="Arial" w:cs="Arial"/>
          <w:color w:val="000000" w:themeColor="text1"/>
          <w:szCs w:val="24"/>
        </w:rPr>
        <w:t>έντυπο σ</w:t>
      </w:r>
      <w:r w:rsidR="00B73574" w:rsidRPr="00902C1E">
        <w:rPr>
          <w:rFonts w:ascii="Arial" w:hAnsi="Arial" w:cs="Arial"/>
          <w:color w:val="000000" w:themeColor="text1"/>
          <w:szCs w:val="24"/>
        </w:rPr>
        <w:t>υμμόρφωσης</w:t>
      </w:r>
      <w:r w:rsidR="009F5655" w:rsidRPr="00902C1E">
        <w:rPr>
          <w:rFonts w:ascii="Arial" w:hAnsi="Arial" w:cs="Arial"/>
          <w:color w:val="000000" w:themeColor="text1"/>
          <w:szCs w:val="24"/>
        </w:rPr>
        <w:t xml:space="preserve"> είναι φύλλο συσχέτισης της προσφοράς με τις απαιτήσεις της προδιαγραφής αυτής, όπου στην αντίστοιχη στήλη αναγράφεται αν το προσφερόμενο υλικό είναι σύμφωνο με την παρούσα τεχνική προδιαγραφή. Σε περίπτωση μη συμφωνίας θα αναφέρονται αναλυτικά όλες οι αποκλίσεις (είτε αυτές αποτελούν πλεονέκτημα</w:t>
      </w:r>
      <w:r w:rsidR="005E7BC9">
        <w:rPr>
          <w:rFonts w:ascii="Arial" w:hAnsi="Arial" w:cs="Arial"/>
          <w:color w:val="000000" w:themeColor="text1"/>
          <w:szCs w:val="24"/>
        </w:rPr>
        <w:t>,</w:t>
      </w:r>
      <w:r w:rsidR="009F5655" w:rsidRPr="00902C1E">
        <w:rPr>
          <w:rFonts w:ascii="Arial" w:hAnsi="Arial" w:cs="Arial"/>
          <w:color w:val="000000" w:themeColor="text1"/>
          <w:szCs w:val="24"/>
        </w:rPr>
        <w:t xml:space="preserve"> είτε μειονέκτημα</w:t>
      </w:r>
      <w:r w:rsidR="005E7BC9">
        <w:rPr>
          <w:rFonts w:ascii="Arial" w:hAnsi="Arial" w:cs="Arial"/>
          <w:color w:val="000000" w:themeColor="text1"/>
          <w:szCs w:val="24"/>
        </w:rPr>
        <w:t xml:space="preserve"> </w:t>
      </w:r>
      <w:r w:rsidR="009F5655" w:rsidRPr="00902C1E">
        <w:rPr>
          <w:rFonts w:ascii="Arial" w:hAnsi="Arial" w:cs="Arial"/>
          <w:color w:val="000000" w:themeColor="text1"/>
          <w:szCs w:val="24"/>
        </w:rPr>
        <w:t xml:space="preserve">του προσφερόμενου υλικού </w:t>
      </w:r>
      <w:r w:rsidR="007E2770" w:rsidRPr="00902C1E">
        <w:rPr>
          <w:rFonts w:ascii="Arial" w:hAnsi="Arial" w:cs="Arial"/>
          <w:color w:val="000000" w:themeColor="text1"/>
          <w:szCs w:val="24"/>
        </w:rPr>
        <w:t xml:space="preserve">σε σύγκριση με τα στοιχεία της προδιαγραφής (δηλ. ο προμηθευτής απαντά κατά αριθμητική σειρά σε όλες τις παραγράφους της τεχνικής προδιαγραφής παράγραφο προς παράγραφο). Επισημαίνεται η ορθή και σύμφωνα με την παραπάνω σύνταξη του </w:t>
      </w:r>
      <w:r w:rsidR="00902C1E" w:rsidRPr="00902C1E">
        <w:rPr>
          <w:rFonts w:ascii="Arial" w:hAnsi="Arial" w:cs="Arial"/>
          <w:color w:val="000000" w:themeColor="text1"/>
          <w:szCs w:val="24"/>
        </w:rPr>
        <w:t>φύλλου συμμόρφωσης</w:t>
      </w:r>
      <w:r w:rsidR="005E7BC9">
        <w:rPr>
          <w:rFonts w:ascii="Arial" w:hAnsi="Arial" w:cs="Arial"/>
          <w:color w:val="000000" w:themeColor="text1"/>
          <w:szCs w:val="24"/>
        </w:rPr>
        <w:t>,</w:t>
      </w:r>
      <w:r w:rsidR="00902C1E" w:rsidRPr="00902C1E">
        <w:rPr>
          <w:rFonts w:ascii="Arial" w:hAnsi="Arial" w:cs="Arial"/>
          <w:color w:val="000000" w:themeColor="text1"/>
          <w:szCs w:val="24"/>
        </w:rPr>
        <w:t xml:space="preserve"> </w:t>
      </w:r>
      <w:r w:rsidR="005E7BC9">
        <w:rPr>
          <w:rFonts w:ascii="Arial" w:hAnsi="Arial" w:cs="Arial"/>
          <w:color w:val="000000" w:themeColor="text1"/>
          <w:szCs w:val="24"/>
        </w:rPr>
        <w:t xml:space="preserve">ώστε αυτό να αποτελεί </w:t>
      </w:r>
      <w:r w:rsidR="007E2770" w:rsidRPr="00902C1E">
        <w:rPr>
          <w:rFonts w:ascii="Arial" w:hAnsi="Arial" w:cs="Arial"/>
          <w:color w:val="000000" w:themeColor="text1"/>
          <w:szCs w:val="24"/>
        </w:rPr>
        <w:t xml:space="preserve">χωριστό κομμάτι της προσφοράς για τη διευκόλυνση του έργου της </w:t>
      </w:r>
      <w:r w:rsidR="005E7BC9">
        <w:rPr>
          <w:rFonts w:ascii="Arial" w:hAnsi="Arial" w:cs="Arial"/>
          <w:color w:val="000000" w:themeColor="text1"/>
          <w:szCs w:val="24"/>
        </w:rPr>
        <w:t>ε</w:t>
      </w:r>
      <w:r w:rsidR="007E2770" w:rsidRPr="00902C1E">
        <w:rPr>
          <w:rFonts w:ascii="Arial" w:hAnsi="Arial" w:cs="Arial"/>
          <w:color w:val="000000" w:themeColor="text1"/>
          <w:szCs w:val="24"/>
        </w:rPr>
        <w:t xml:space="preserve">πιτροπής </w:t>
      </w:r>
      <w:r w:rsidR="005E7BC9">
        <w:rPr>
          <w:rFonts w:ascii="Arial" w:hAnsi="Arial" w:cs="Arial"/>
          <w:color w:val="000000" w:themeColor="text1"/>
          <w:szCs w:val="24"/>
        </w:rPr>
        <w:t>αξιολόγησης.</w:t>
      </w:r>
    </w:p>
    <w:p w:rsidR="00B73574" w:rsidRPr="008E616A" w:rsidRDefault="00B73574"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highlight w:val="yellow"/>
        </w:rPr>
      </w:pPr>
    </w:p>
    <w:p w:rsidR="00F70A8C" w:rsidRPr="00902C1E" w:rsidRDefault="00B73574"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r w:rsidRPr="00902C1E">
        <w:rPr>
          <w:rFonts w:ascii="Arial" w:hAnsi="Arial" w:cs="Arial"/>
          <w:color w:val="000000" w:themeColor="text1"/>
          <w:szCs w:val="24"/>
        </w:rPr>
        <w:t>9.</w:t>
      </w:r>
      <w:r w:rsidR="00826D42" w:rsidRPr="00902C1E">
        <w:rPr>
          <w:rFonts w:ascii="Arial" w:hAnsi="Arial" w:cs="Arial"/>
          <w:color w:val="000000" w:themeColor="text1"/>
          <w:szCs w:val="24"/>
        </w:rPr>
        <w:t>2</w:t>
      </w:r>
      <w:r w:rsidRPr="00902C1E">
        <w:rPr>
          <w:rFonts w:ascii="Arial" w:hAnsi="Arial" w:cs="Arial"/>
          <w:color w:val="000000" w:themeColor="text1"/>
          <w:szCs w:val="24"/>
        </w:rPr>
        <w:t>.3</w:t>
      </w:r>
      <w:r w:rsidRPr="00902C1E">
        <w:rPr>
          <w:rFonts w:ascii="Arial" w:hAnsi="Arial" w:cs="Arial"/>
          <w:color w:val="000000" w:themeColor="text1"/>
          <w:szCs w:val="24"/>
        </w:rPr>
        <w:tab/>
      </w:r>
      <w:r w:rsidR="00F17A6F" w:rsidRPr="00902C1E">
        <w:rPr>
          <w:rFonts w:ascii="Arial" w:hAnsi="Arial" w:cs="Arial"/>
          <w:color w:val="000000" w:themeColor="text1"/>
          <w:szCs w:val="24"/>
        </w:rPr>
        <w:tab/>
      </w:r>
      <w:r w:rsidRPr="00902C1E">
        <w:rPr>
          <w:rFonts w:ascii="Arial" w:hAnsi="Arial" w:cs="Arial"/>
          <w:color w:val="000000" w:themeColor="text1"/>
          <w:szCs w:val="24"/>
        </w:rPr>
        <w:t xml:space="preserve">Προσφορά χωρίς ή με ελλιπές </w:t>
      </w:r>
      <w:r w:rsidR="005E7BC9" w:rsidRPr="00902C1E">
        <w:rPr>
          <w:rFonts w:ascii="Arial" w:hAnsi="Arial" w:cs="Arial"/>
          <w:color w:val="000000" w:themeColor="text1"/>
          <w:szCs w:val="24"/>
        </w:rPr>
        <w:t xml:space="preserve">έντυπο </w:t>
      </w:r>
      <w:r w:rsidR="005E7BC9">
        <w:rPr>
          <w:rFonts w:ascii="Arial" w:hAnsi="Arial" w:cs="Arial"/>
          <w:color w:val="000000" w:themeColor="text1"/>
          <w:szCs w:val="24"/>
        </w:rPr>
        <w:t xml:space="preserve">συμμόρφωσης </w:t>
      </w:r>
      <w:r w:rsidRPr="00902C1E">
        <w:rPr>
          <w:rFonts w:ascii="Arial" w:hAnsi="Arial" w:cs="Arial"/>
          <w:color w:val="000000" w:themeColor="text1"/>
          <w:szCs w:val="24"/>
        </w:rPr>
        <w:t>θα απορρίπτεται.</w:t>
      </w:r>
    </w:p>
    <w:p w:rsidR="00F17A6F" w:rsidRPr="00902C1E" w:rsidRDefault="00F17A6F" w:rsidP="00C156F1">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p>
    <w:p w:rsidR="00F17A6F" w:rsidRPr="00902C1E" w:rsidRDefault="00F17A6F" w:rsidP="00F17A6F">
      <w:pPr>
        <w:pStyle w:val="50"/>
        <w:tabs>
          <w:tab w:val="clear" w:pos="3402"/>
          <w:tab w:val="clear" w:pos="4536"/>
          <w:tab w:val="clear" w:pos="6237"/>
          <w:tab w:val="left" w:pos="624"/>
          <w:tab w:val="left" w:pos="1134"/>
          <w:tab w:val="left" w:pos="1644"/>
        </w:tabs>
        <w:ind w:firstLine="0"/>
        <w:rPr>
          <w:rFonts w:ascii="Arial" w:hAnsi="Arial" w:cs="Arial"/>
          <w:b/>
          <w:color w:val="000000" w:themeColor="text1"/>
          <w:szCs w:val="24"/>
          <w:lang w:eastAsia="ar-SA"/>
        </w:rPr>
      </w:pPr>
      <w:r w:rsidRPr="00902C1E">
        <w:rPr>
          <w:rFonts w:ascii="Arial" w:hAnsi="Arial" w:cs="Arial"/>
          <w:color w:val="000000" w:themeColor="text1"/>
          <w:szCs w:val="24"/>
        </w:rPr>
        <w:t>9.</w:t>
      </w:r>
      <w:r w:rsidR="00826D42" w:rsidRPr="00902C1E">
        <w:rPr>
          <w:rFonts w:ascii="Arial" w:hAnsi="Arial" w:cs="Arial"/>
          <w:color w:val="000000" w:themeColor="text1"/>
          <w:szCs w:val="24"/>
        </w:rPr>
        <w:t>3</w:t>
      </w:r>
      <w:r w:rsidRPr="00902C1E">
        <w:rPr>
          <w:rFonts w:ascii="Arial" w:hAnsi="Arial" w:cs="Arial"/>
          <w:color w:val="000000" w:themeColor="text1"/>
          <w:szCs w:val="24"/>
        </w:rPr>
        <w:tab/>
      </w:r>
      <w:r w:rsidRPr="00902C1E">
        <w:rPr>
          <w:rFonts w:ascii="Arial" w:hAnsi="Arial" w:cs="Arial"/>
          <w:color w:val="000000" w:themeColor="text1"/>
          <w:szCs w:val="24"/>
        </w:rPr>
        <w:tab/>
      </w:r>
      <w:r w:rsidRPr="00902C1E">
        <w:rPr>
          <w:rFonts w:ascii="Arial" w:hAnsi="Arial" w:cs="Arial"/>
          <w:b/>
          <w:color w:val="000000" w:themeColor="text1"/>
          <w:szCs w:val="24"/>
          <w:lang w:eastAsia="ar-SA"/>
        </w:rPr>
        <w:t>Πιστοποιητικά, έντυπα κλπ</w:t>
      </w:r>
    </w:p>
    <w:p w:rsidR="00F17A6F" w:rsidRPr="00902C1E" w:rsidRDefault="00F17A6F" w:rsidP="00F17A6F">
      <w:pPr>
        <w:pStyle w:val="50"/>
        <w:tabs>
          <w:tab w:val="clear" w:pos="3402"/>
          <w:tab w:val="clear" w:pos="4536"/>
          <w:tab w:val="clear" w:pos="6237"/>
          <w:tab w:val="left" w:pos="624"/>
          <w:tab w:val="left" w:pos="1134"/>
          <w:tab w:val="left" w:pos="1644"/>
        </w:tabs>
        <w:ind w:firstLine="0"/>
        <w:rPr>
          <w:rFonts w:ascii="Arial" w:hAnsi="Arial" w:cs="Arial"/>
          <w:b/>
          <w:color w:val="000000" w:themeColor="text1"/>
          <w:szCs w:val="24"/>
          <w:lang w:eastAsia="ar-SA"/>
        </w:rPr>
      </w:pPr>
    </w:p>
    <w:p w:rsidR="00F17A6F" w:rsidRDefault="00F17A6F" w:rsidP="00F17A6F">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r w:rsidRPr="00902C1E">
        <w:rPr>
          <w:rFonts w:ascii="Arial" w:hAnsi="Arial" w:cs="Arial"/>
          <w:b/>
          <w:color w:val="000000" w:themeColor="text1"/>
          <w:szCs w:val="24"/>
          <w:lang w:eastAsia="ar-SA"/>
        </w:rPr>
        <w:tab/>
      </w:r>
      <w:r w:rsidRPr="00902C1E">
        <w:rPr>
          <w:rFonts w:ascii="Arial" w:hAnsi="Arial" w:cs="Arial"/>
          <w:b/>
          <w:color w:val="000000" w:themeColor="text1"/>
          <w:szCs w:val="24"/>
          <w:lang w:eastAsia="ar-SA"/>
        </w:rPr>
        <w:tab/>
      </w:r>
      <w:r w:rsidRPr="00902C1E">
        <w:rPr>
          <w:rFonts w:ascii="Arial" w:hAnsi="Arial" w:cs="Arial"/>
          <w:color w:val="000000" w:themeColor="text1"/>
          <w:szCs w:val="24"/>
          <w:lang w:eastAsia="ar-SA"/>
        </w:rPr>
        <w:t>Τεχνικά φυλλάδια (</w:t>
      </w:r>
      <w:r w:rsidR="00902C1E" w:rsidRPr="00902C1E">
        <w:rPr>
          <w:rFonts w:ascii="Arial" w:hAnsi="Arial" w:cs="Arial"/>
          <w:color w:val="000000" w:themeColor="text1"/>
          <w:szCs w:val="24"/>
          <w:lang w:eastAsia="ar-SA"/>
        </w:rPr>
        <w:t>“</w:t>
      </w:r>
      <w:r w:rsidRPr="00902C1E">
        <w:rPr>
          <w:rFonts w:ascii="Arial" w:hAnsi="Arial" w:cs="Arial"/>
          <w:color w:val="000000" w:themeColor="text1"/>
          <w:szCs w:val="24"/>
          <w:lang w:eastAsia="ar-SA"/>
        </w:rPr>
        <w:t>prospectus</w:t>
      </w:r>
      <w:r w:rsidR="00902C1E" w:rsidRPr="00902C1E">
        <w:rPr>
          <w:rFonts w:ascii="Arial" w:hAnsi="Arial" w:cs="Arial"/>
          <w:color w:val="000000" w:themeColor="text1"/>
          <w:szCs w:val="24"/>
          <w:lang w:eastAsia="ar-SA"/>
        </w:rPr>
        <w:t>”</w:t>
      </w:r>
      <w:r w:rsidRPr="00902C1E">
        <w:rPr>
          <w:rFonts w:ascii="Arial" w:hAnsi="Arial" w:cs="Arial"/>
          <w:color w:val="000000" w:themeColor="text1"/>
          <w:szCs w:val="24"/>
          <w:lang w:eastAsia="ar-SA"/>
        </w:rPr>
        <w:t xml:space="preserve">) καθώς και παραπομπή στη διαδικτυακή τοποθεσία του κατασκευαστή, που περιέχουν </w:t>
      </w:r>
      <w:r w:rsidR="00E957CC" w:rsidRPr="00902C1E">
        <w:rPr>
          <w:rFonts w:ascii="Arial" w:hAnsi="Arial" w:cs="Arial"/>
          <w:color w:val="000000" w:themeColor="text1"/>
          <w:szCs w:val="24"/>
          <w:lang w:eastAsia="ar-SA"/>
        </w:rPr>
        <w:t>πληροφορίες</w:t>
      </w:r>
      <w:r w:rsidRPr="00902C1E">
        <w:rPr>
          <w:rFonts w:ascii="Arial" w:hAnsi="Arial" w:cs="Arial"/>
          <w:color w:val="000000" w:themeColor="text1"/>
          <w:szCs w:val="24"/>
          <w:lang w:eastAsia="ar-SA"/>
        </w:rPr>
        <w:t>,</w:t>
      </w:r>
      <w:r w:rsidR="00E957CC" w:rsidRPr="00902C1E">
        <w:rPr>
          <w:rFonts w:ascii="Arial" w:hAnsi="Arial" w:cs="Arial"/>
          <w:color w:val="000000" w:themeColor="text1"/>
          <w:szCs w:val="24"/>
          <w:lang w:eastAsia="ar-SA"/>
        </w:rPr>
        <w:t xml:space="preserve"> φωτογραφίες ή/και σχέδια για </w:t>
      </w:r>
      <w:r w:rsidR="00902C1E" w:rsidRPr="00902C1E">
        <w:rPr>
          <w:rFonts w:ascii="Arial" w:hAnsi="Arial" w:cs="Arial"/>
          <w:color w:val="000000" w:themeColor="text1"/>
          <w:szCs w:val="24"/>
        </w:rPr>
        <w:t>τ</w:t>
      </w:r>
      <w:r w:rsidR="00092DB5">
        <w:rPr>
          <w:rFonts w:ascii="Arial" w:hAnsi="Arial" w:cs="Arial"/>
          <w:color w:val="000000" w:themeColor="text1"/>
          <w:szCs w:val="24"/>
        </w:rPr>
        <w:t>ο όχημα</w:t>
      </w:r>
      <w:r w:rsidR="00902C1E" w:rsidRPr="00902C1E">
        <w:rPr>
          <w:rFonts w:ascii="Arial" w:hAnsi="Arial" w:cs="Arial"/>
          <w:color w:val="000000" w:themeColor="text1"/>
          <w:szCs w:val="24"/>
        </w:rPr>
        <w:t>.</w:t>
      </w:r>
    </w:p>
    <w:p w:rsidR="00085413" w:rsidRDefault="00085413" w:rsidP="00F17A6F">
      <w:pPr>
        <w:pStyle w:val="50"/>
        <w:tabs>
          <w:tab w:val="clear" w:pos="3402"/>
          <w:tab w:val="clear" w:pos="4536"/>
          <w:tab w:val="clear" w:pos="6237"/>
          <w:tab w:val="left" w:pos="624"/>
          <w:tab w:val="left" w:pos="1134"/>
          <w:tab w:val="left" w:pos="1644"/>
        </w:tabs>
        <w:ind w:firstLine="0"/>
        <w:rPr>
          <w:rFonts w:ascii="Arial" w:hAnsi="Arial" w:cs="Arial"/>
          <w:color w:val="000000" w:themeColor="text1"/>
          <w:szCs w:val="24"/>
        </w:rPr>
      </w:pPr>
    </w:p>
    <w:p w:rsidR="00F63B06" w:rsidRPr="00902C1E" w:rsidRDefault="00E957CC" w:rsidP="00C156F1">
      <w:pPr>
        <w:pStyle w:val="Standard"/>
        <w:tabs>
          <w:tab w:val="left" w:pos="624"/>
          <w:tab w:val="left" w:pos="1134"/>
          <w:tab w:val="left" w:pos="1644"/>
        </w:tabs>
        <w:rPr>
          <w:rFonts w:ascii="Arial" w:eastAsia="HiddenHorzOCR" w:hAnsi="Arial" w:cs="Arial"/>
          <w:b/>
          <w:color w:val="000000" w:themeColor="text1"/>
        </w:rPr>
      </w:pPr>
      <w:r w:rsidRPr="00902C1E">
        <w:rPr>
          <w:rFonts w:ascii="Arial" w:eastAsia="HiddenHorzOCR" w:hAnsi="Arial" w:cs="Arial"/>
          <w:color w:val="000000" w:themeColor="text1"/>
        </w:rPr>
        <w:t>10</w:t>
      </w:r>
      <w:r w:rsidR="00D96C10" w:rsidRPr="00902C1E">
        <w:rPr>
          <w:rFonts w:ascii="Arial" w:eastAsia="HiddenHorzOCR" w:hAnsi="Arial" w:cs="Arial"/>
          <w:color w:val="000000" w:themeColor="text1"/>
        </w:rPr>
        <w:t>.</w:t>
      </w:r>
      <w:r w:rsidR="00D96C10" w:rsidRPr="00902C1E">
        <w:rPr>
          <w:rFonts w:ascii="Arial" w:eastAsia="HiddenHorzOCR" w:hAnsi="Arial" w:cs="Arial"/>
          <w:b/>
          <w:color w:val="000000" w:themeColor="text1"/>
        </w:rPr>
        <w:tab/>
      </w:r>
      <w:r w:rsidR="00DF294A" w:rsidRPr="00902C1E">
        <w:rPr>
          <w:rFonts w:ascii="Arial" w:eastAsia="HiddenHorzOCR" w:hAnsi="Arial" w:cs="Arial"/>
          <w:b/>
          <w:color w:val="000000" w:themeColor="text1"/>
        </w:rPr>
        <w:tab/>
      </w:r>
      <w:r w:rsidR="00F63B06" w:rsidRPr="00902C1E">
        <w:rPr>
          <w:rFonts w:ascii="Arial" w:eastAsia="HiddenHorzOCR" w:hAnsi="Arial" w:cs="Arial"/>
          <w:b/>
          <w:color w:val="000000" w:themeColor="text1"/>
        </w:rPr>
        <w:t>ΣΗΜΕΙΩΣΕΙΣ</w:t>
      </w:r>
    </w:p>
    <w:p w:rsidR="00E957CC" w:rsidRPr="00902C1E" w:rsidRDefault="00E957CC" w:rsidP="00C156F1">
      <w:pPr>
        <w:pStyle w:val="Standard"/>
        <w:tabs>
          <w:tab w:val="left" w:pos="624"/>
          <w:tab w:val="left" w:pos="1134"/>
          <w:tab w:val="left" w:pos="1644"/>
        </w:tabs>
        <w:rPr>
          <w:rFonts w:ascii="Arial" w:eastAsia="HiddenHorzOCR" w:hAnsi="Arial" w:cs="Arial"/>
          <w:b/>
          <w:color w:val="000000" w:themeColor="text1"/>
        </w:rPr>
      </w:pPr>
    </w:p>
    <w:p w:rsidR="00E957CC" w:rsidRPr="00902C1E" w:rsidRDefault="00E957CC" w:rsidP="00E957CC">
      <w:pPr>
        <w:pStyle w:val="Standard"/>
        <w:tabs>
          <w:tab w:val="left" w:pos="624"/>
          <w:tab w:val="left" w:pos="1134"/>
          <w:tab w:val="left" w:pos="1644"/>
        </w:tabs>
        <w:jc w:val="both"/>
        <w:rPr>
          <w:rFonts w:ascii="Arial" w:hAnsi="Arial" w:cs="Arial"/>
          <w:color w:val="000000" w:themeColor="text1"/>
          <w:lang w:eastAsia="ar-SA"/>
        </w:rPr>
      </w:pPr>
      <w:r w:rsidRPr="00902C1E">
        <w:rPr>
          <w:rFonts w:ascii="Arial" w:eastAsia="HiddenHorzOCR" w:hAnsi="Arial" w:cs="Arial"/>
          <w:color w:val="000000" w:themeColor="text1"/>
        </w:rPr>
        <w:t>10.1</w:t>
      </w:r>
      <w:r w:rsidRPr="00902C1E">
        <w:rPr>
          <w:rFonts w:ascii="Arial" w:eastAsia="HiddenHorzOCR" w:hAnsi="Arial" w:cs="Arial"/>
          <w:color w:val="000000" w:themeColor="text1"/>
        </w:rPr>
        <w:tab/>
      </w:r>
      <w:r w:rsidRPr="00902C1E">
        <w:rPr>
          <w:rFonts w:ascii="Arial" w:eastAsia="HiddenHorzOCR" w:hAnsi="Arial" w:cs="Arial"/>
          <w:color w:val="000000" w:themeColor="text1"/>
        </w:rPr>
        <w:tab/>
      </w:r>
      <w:r w:rsidRPr="00902C1E">
        <w:rPr>
          <w:rFonts w:ascii="Arial" w:hAnsi="Arial" w:cs="Arial"/>
          <w:color w:val="000000" w:themeColor="text1"/>
          <w:lang w:eastAsia="ar-SA"/>
        </w:rPr>
        <w:t>Οτιδήποτε δεν αναφέρεται αναλυτικά στην παρούσα ΠΕΔ, σε σχέση με το εν λόγω υλικό, να πραγματοποιηθε</w:t>
      </w:r>
      <w:r w:rsidR="005E7BC9">
        <w:rPr>
          <w:rFonts w:ascii="Arial" w:hAnsi="Arial" w:cs="Arial"/>
          <w:color w:val="000000" w:themeColor="text1"/>
          <w:lang w:eastAsia="ar-SA"/>
        </w:rPr>
        <w:t xml:space="preserve">ί σύμφωνα με τους κανόνες της </w:t>
      </w:r>
      <w:r w:rsidR="00085413">
        <w:rPr>
          <w:rFonts w:ascii="Arial" w:hAnsi="Arial" w:cs="Arial"/>
          <w:color w:val="000000" w:themeColor="text1"/>
          <w:lang w:eastAsia="ar-SA"/>
        </w:rPr>
        <w:t>Ευρωπαϊκής</w:t>
      </w:r>
      <w:r w:rsidR="005E7BC9">
        <w:rPr>
          <w:rFonts w:ascii="Arial" w:hAnsi="Arial" w:cs="Arial"/>
          <w:color w:val="000000" w:themeColor="text1"/>
          <w:lang w:eastAsia="ar-SA"/>
        </w:rPr>
        <w:t xml:space="preserve"> </w:t>
      </w:r>
      <w:r w:rsidR="00085413" w:rsidRPr="00902C1E">
        <w:rPr>
          <w:rFonts w:ascii="Arial" w:hAnsi="Arial" w:cs="Arial"/>
          <w:color w:val="000000" w:themeColor="text1"/>
          <w:lang w:eastAsia="ar-SA"/>
        </w:rPr>
        <w:t>Έ</w:t>
      </w:r>
      <w:r w:rsidR="00085413">
        <w:rPr>
          <w:rFonts w:ascii="Arial" w:hAnsi="Arial" w:cs="Arial"/>
          <w:color w:val="000000" w:themeColor="text1"/>
          <w:lang w:eastAsia="ar-SA"/>
        </w:rPr>
        <w:t>νωσης</w:t>
      </w:r>
      <w:r w:rsidR="005E7BC9">
        <w:rPr>
          <w:rFonts w:ascii="Arial" w:hAnsi="Arial" w:cs="Arial"/>
          <w:color w:val="000000" w:themeColor="text1"/>
          <w:lang w:eastAsia="ar-SA"/>
        </w:rPr>
        <w:t xml:space="preserve"> που ισχύουν καθώς και</w:t>
      </w:r>
      <w:r w:rsidRPr="00902C1E">
        <w:rPr>
          <w:rFonts w:ascii="Arial" w:hAnsi="Arial" w:cs="Arial"/>
          <w:color w:val="000000" w:themeColor="text1"/>
          <w:lang w:eastAsia="ar-SA"/>
        </w:rPr>
        <w:t xml:space="preserve"> με τις σύγχρονες εξελίξεις της τεχνολογίας, στη κατηγορία αυτή.</w:t>
      </w:r>
    </w:p>
    <w:p w:rsidR="00E927BD" w:rsidRPr="00902C1E" w:rsidRDefault="00E927BD" w:rsidP="00E957CC">
      <w:pPr>
        <w:pStyle w:val="Standard"/>
        <w:tabs>
          <w:tab w:val="left" w:pos="624"/>
          <w:tab w:val="left" w:pos="1134"/>
          <w:tab w:val="left" w:pos="1644"/>
        </w:tabs>
        <w:jc w:val="both"/>
        <w:rPr>
          <w:rFonts w:ascii="Arial" w:hAnsi="Arial" w:cs="Arial"/>
          <w:color w:val="000000" w:themeColor="text1"/>
          <w:lang w:eastAsia="ar-SA"/>
        </w:rPr>
      </w:pPr>
    </w:p>
    <w:p w:rsidR="00E957CC" w:rsidRPr="008A5A00" w:rsidRDefault="00E927BD" w:rsidP="00E957CC">
      <w:pPr>
        <w:pStyle w:val="Standard"/>
        <w:tabs>
          <w:tab w:val="left" w:pos="624"/>
          <w:tab w:val="left" w:pos="1134"/>
          <w:tab w:val="left" w:pos="1644"/>
        </w:tabs>
        <w:jc w:val="both"/>
        <w:rPr>
          <w:rFonts w:ascii="Arial" w:hAnsi="Arial" w:cs="Arial"/>
          <w:color w:val="000000" w:themeColor="text1"/>
          <w:lang w:eastAsia="ar-SA"/>
        </w:rPr>
      </w:pPr>
      <w:r w:rsidRPr="00902C1E">
        <w:rPr>
          <w:rFonts w:ascii="Arial" w:hAnsi="Arial" w:cs="Arial"/>
          <w:color w:val="000000" w:themeColor="text1"/>
          <w:lang w:eastAsia="ar-SA"/>
        </w:rPr>
        <w:t>10.2</w:t>
      </w:r>
      <w:r w:rsidRPr="00902C1E">
        <w:rPr>
          <w:rFonts w:ascii="Arial" w:hAnsi="Arial" w:cs="Arial"/>
          <w:color w:val="000000" w:themeColor="text1"/>
          <w:lang w:eastAsia="ar-SA"/>
        </w:rPr>
        <w:tab/>
      </w:r>
      <w:r w:rsidRPr="00902C1E">
        <w:rPr>
          <w:rFonts w:ascii="Arial" w:hAnsi="Arial" w:cs="Arial"/>
          <w:color w:val="000000" w:themeColor="text1"/>
          <w:lang w:eastAsia="ar-SA"/>
        </w:rPr>
        <w:tab/>
      </w:r>
      <w:r w:rsidR="00E957CC" w:rsidRPr="00902C1E">
        <w:rPr>
          <w:rFonts w:ascii="Arial" w:hAnsi="Arial" w:cs="Arial"/>
          <w:color w:val="000000" w:themeColor="text1"/>
          <w:lang w:eastAsia="ar-SA"/>
        </w:rPr>
        <w:t>Ο πίνακας κριτηρίων αξι</w:t>
      </w:r>
      <w:r w:rsidR="00085413">
        <w:rPr>
          <w:rFonts w:ascii="Arial" w:hAnsi="Arial" w:cs="Arial"/>
          <w:color w:val="000000" w:themeColor="text1"/>
          <w:lang w:eastAsia="ar-SA"/>
        </w:rPr>
        <w:t>ολογήσεως για την προμήθεια του</w:t>
      </w:r>
      <w:r w:rsidR="00902C1E" w:rsidRPr="00902C1E">
        <w:rPr>
          <w:rFonts w:ascii="Arial" w:hAnsi="Arial" w:cs="Arial"/>
          <w:color w:val="000000" w:themeColor="text1"/>
          <w:lang w:eastAsia="ar-SA"/>
        </w:rPr>
        <w:t xml:space="preserve"> </w:t>
      </w:r>
      <w:r w:rsidR="00012529">
        <w:rPr>
          <w:rFonts w:ascii="Arial" w:hAnsi="Arial" w:cs="Arial"/>
          <w:color w:val="000000" w:themeColor="text1"/>
          <w:lang w:eastAsia="ar-SA"/>
        </w:rPr>
        <w:t>οχήματος</w:t>
      </w:r>
      <w:r w:rsidR="00902C1E" w:rsidRPr="00902C1E">
        <w:rPr>
          <w:rFonts w:ascii="Arial" w:hAnsi="Arial" w:cs="Arial"/>
          <w:color w:val="000000" w:themeColor="text1"/>
          <w:lang w:eastAsia="ar-SA"/>
        </w:rPr>
        <w:t xml:space="preserve"> </w:t>
      </w:r>
      <w:r w:rsidR="005E7BC9">
        <w:rPr>
          <w:rFonts w:ascii="Arial" w:hAnsi="Arial" w:cs="Arial"/>
          <w:color w:val="000000" w:themeColor="text1"/>
          <w:lang w:eastAsia="ar-SA"/>
        </w:rPr>
        <w:t>τυγχάνει</w:t>
      </w:r>
      <w:r w:rsidR="00E957CC" w:rsidRPr="00902C1E">
        <w:rPr>
          <w:rFonts w:ascii="Arial" w:hAnsi="Arial" w:cs="Arial"/>
          <w:color w:val="000000" w:themeColor="text1"/>
          <w:lang w:eastAsia="ar-SA"/>
        </w:rPr>
        <w:t xml:space="preserve"> όπως στο Παράρτημα «Α» της παρούσας ΠΕΔ.</w:t>
      </w:r>
    </w:p>
    <w:p w:rsidR="004E7C20" w:rsidRPr="008A5A00" w:rsidRDefault="004E7C20" w:rsidP="00C156F1">
      <w:pPr>
        <w:tabs>
          <w:tab w:val="left" w:pos="624"/>
          <w:tab w:val="left" w:pos="1134"/>
          <w:tab w:val="left" w:pos="1644"/>
        </w:tabs>
        <w:jc w:val="both"/>
        <w:rPr>
          <w:rFonts w:ascii="Arial" w:hAnsi="Arial" w:cs="Arial"/>
          <w:b/>
          <w:color w:val="000000" w:themeColor="text1"/>
          <w:szCs w:val="24"/>
          <w:u w:val="single"/>
        </w:rPr>
      </w:pPr>
    </w:p>
    <w:p w:rsidR="00161074" w:rsidRPr="008A5A00" w:rsidRDefault="00161074" w:rsidP="00C156F1">
      <w:pPr>
        <w:tabs>
          <w:tab w:val="left" w:pos="624"/>
          <w:tab w:val="left" w:pos="1134"/>
          <w:tab w:val="left" w:pos="1644"/>
        </w:tabs>
        <w:jc w:val="both"/>
        <w:rPr>
          <w:rFonts w:ascii="Arial" w:hAnsi="Arial" w:cs="Arial"/>
          <w:b/>
          <w:color w:val="000000" w:themeColor="text1"/>
          <w:szCs w:val="24"/>
          <w:u w:val="single"/>
        </w:rPr>
      </w:pPr>
      <w:r w:rsidRPr="008A5A00">
        <w:rPr>
          <w:rFonts w:ascii="Arial" w:hAnsi="Arial" w:cs="Arial"/>
          <w:b/>
          <w:color w:val="000000" w:themeColor="text1"/>
          <w:szCs w:val="24"/>
          <w:u w:val="single"/>
        </w:rPr>
        <w:t xml:space="preserve">ΠΑΡΑΡΤΗΜΑΤΑ </w:t>
      </w:r>
    </w:p>
    <w:p w:rsidR="00161074" w:rsidRPr="008A5A00" w:rsidRDefault="00161074" w:rsidP="00C156F1">
      <w:pPr>
        <w:tabs>
          <w:tab w:val="left" w:pos="624"/>
          <w:tab w:val="left" w:pos="1134"/>
          <w:tab w:val="left" w:pos="1644"/>
        </w:tabs>
        <w:jc w:val="both"/>
        <w:rPr>
          <w:rFonts w:ascii="Arial" w:hAnsi="Arial" w:cs="Arial"/>
          <w:b/>
          <w:color w:val="000000" w:themeColor="text1"/>
          <w:szCs w:val="24"/>
          <w:highlight w:val="yellow"/>
          <w:lang w:val="en-US"/>
        </w:rPr>
      </w:pPr>
    </w:p>
    <w:tbl>
      <w:tblPr>
        <w:tblW w:w="0" w:type="auto"/>
        <w:tblLook w:val="01E0" w:firstRow="1" w:lastRow="1" w:firstColumn="1" w:lastColumn="1" w:noHBand="0" w:noVBand="0"/>
      </w:tblPr>
      <w:tblGrid>
        <w:gridCol w:w="828"/>
        <w:gridCol w:w="7740"/>
      </w:tblGrid>
      <w:tr w:rsidR="00746143" w:rsidRPr="008A5A00" w:rsidTr="00746143">
        <w:tc>
          <w:tcPr>
            <w:tcW w:w="828" w:type="dxa"/>
          </w:tcPr>
          <w:p w:rsidR="00746143" w:rsidRPr="008A5A00" w:rsidRDefault="00746143" w:rsidP="00746143">
            <w:pPr>
              <w:tabs>
                <w:tab w:val="left" w:pos="5103"/>
              </w:tabs>
              <w:jc w:val="both"/>
              <w:rPr>
                <w:rFonts w:ascii="Arial" w:hAnsi="Arial" w:cs="Arial"/>
                <w:color w:val="000000" w:themeColor="text1"/>
                <w:szCs w:val="24"/>
              </w:rPr>
            </w:pPr>
            <w:r w:rsidRPr="008A5A00">
              <w:rPr>
                <w:rFonts w:ascii="Arial" w:hAnsi="Arial" w:cs="Arial"/>
                <w:color w:val="000000" w:themeColor="text1"/>
                <w:szCs w:val="24"/>
              </w:rPr>
              <w:t>«Α»</w:t>
            </w:r>
          </w:p>
        </w:tc>
        <w:tc>
          <w:tcPr>
            <w:tcW w:w="7740" w:type="dxa"/>
          </w:tcPr>
          <w:p w:rsidR="00746143" w:rsidRPr="008A5A00" w:rsidRDefault="005222ED" w:rsidP="00746143">
            <w:pPr>
              <w:tabs>
                <w:tab w:val="left" w:pos="5103"/>
              </w:tabs>
              <w:jc w:val="both"/>
              <w:rPr>
                <w:rFonts w:ascii="Arial" w:hAnsi="Arial" w:cs="Arial"/>
                <w:color w:val="000000" w:themeColor="text1"/>
                <w:szCs w:val="24"/>
              </w:rPr>
            </w:pPr>
            <w:r w:rsidRPr="008A5A00">
              <w:rPr>
                <w:rFonts w:ascii="Arial" w:hAnsi="Arial" w:cs="Arial"/>
                <w:color w:val="000000" w:themeColor="text1"/>
                <w:szCs w:val="24"/>
              </w:rPr>
              <w:t xml:space="preserve">Πίνακας Κριτηρίων Αξιολογήσεως </w:t>
            </w:r>
          </w:p>
        </w:tc>
      </w:tr>
    </w:tbl>
    <w:p w:rsidR="009E54E4" w:rsidRPr="008A5A00" w:rsidRDefault="009E54E4" w:rsidP="00C156F1">
      <w:pPr>
        <w:tabs>
          <w:tab w:val="left" w:pos="624"/>
          <w:tab w:val="left" w:pos="1134"/>
          <w:tab w:val="left" w:pos="1644"/>
        </w:tabs>
        <w:jc w:val="both"/>
        <w:rPr>
          <w:rFonts w:ascii="Arial" w:hAnsi="Arial" w:cs="Arial"/>
          <w:color w:val="000000" w:themeColor="text1"/>
          <w:szCs w:val="24"/>
          <w:highlight w:val="yellow"/>
        </w:rPr>
      </w:pPr>
    </w:p>
    <w:tbl>
      <w:tblPr>
        <w:tblW w:w="9111" w:type="dxa"/>
        <w:tblInd w:w="-7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111"/>
      </w:tblGrid>
      <w:tr w:rsidR="008A5A00" w:rsidRPr="008A5A00" w:rsidTr="0046516C">
        <w:tc>
          <w:tcPr>
            <w:tcW w:w="9111" w:type="dxa"/>
            <w:shd w:val="clear" w:color="auto" w:fill="auto"/>
          </w:tcPr>
          <w:p w:rsidR="00F41856" w:rsidRPr="008A5A00" w:rsidRDefault="00F41856" w:rsidP="0046516C">
            <w:pPr>
              <w:tabs>
                <w:tab w:val="left" w:pos="1418"/>
              </w:tabs>
              <w:jc w:val="center"/>
              <w:rPr>
                <w:rFonts w:ascii="Arial" w:hAnsi="Arial" w:cs="Arial"/>
                <w:color w:val="000000" w:themeColor="text1"/>
                <w:szCs w:val="24"/>
              </w:rPr>
            </w:pPr>
            <w:r w:rsidRPr="008A5A00">
              <w:rPr>
                <w:rFonts w:ascii="Arial" w:hAnsi="Arial" w:cs="Arial"/>
                <w:color w:val="000000" w:themeColor="text1"/>
                <w:szCs w:val="24"/>
              </w:rPr>
              <w:t>ΕΓΚΡΙΣΗ ΤΕΧΝΙΚΗΣ ΠΡΟΔΙΑΓΡΑΦΗΣ</w:t>
            </w:r>
          </w:p>
          <w:p w:rsidR="00F41856" w:rsidRPr="008A5A00" w:rsidRDefault="00F41856" w:rsidP="0046516C">
            <w:pPr>
              <w:tabs>
                <w:tab w:val="left" w:pos="1418"/>
              </w:tabs>
              <w:jc w:val="center"/>
              <w:rPr>
                <w:rFonts w:ascii="Arial" w:hAnsi="Arial" w:cs="Arial"/>
                <w:color w:val="000000" w:themeColor="text1"/>
                <w:szCs w:val="24"/>
              </w:rPr>
            </w:pPr>
            <w:r w:rsidRPr="008A5A00">
              <w:rPr>
                <w:rFonts w:ascii="Arial" w:hAnsi="Arial" w:cs="Arial"/>
                <w:color w:val="000000" w:themeColor="text1"/>
                <w:szCs w:val="24"/>
              </w:rPr>
              <w:t xml:space="preserve">ΠΕΔ -Α- </w:t>
            </w: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r w:rsidRPr="008A5A00">
              <w:rPr>
                <w:rFonts w:ascii="Arial" w:hAnsi="Arial" w:cs="Arial"/>
                <w:color w:val="000000" w:themeColor="text1"/>
                <w:szCs w:val="24"/>
              </w:rPr>
              <w:t>ΣΥΝΤΑ</w:t>
            </w:r>
            <w:r w:rsidR="001D05EF">
              <w:rPr>
                <w:rFonts w:ascii="Arial" w:hAnsi="Arial" w:cs="Arial"/>
                <w:color w:val="000000" w:themeColor="text1"/>
                <w:szCs w:val="24"/>
              </w:rPr>
              <w:t>ΞΗ                     ΓΕΣ/ΔΜΧ/2</w:t>
            </w:r>
          </w:p>
          <w:p w:rsidR="00F41856" w:rsidRDefault="00F41856" w:rsidP="0046516C">
            <w:pPr>
              <w:tabs>
                <w:tab w:val="left" w:pos="1418"/>
              </w:tabs>
              <w:rPr>
                <w:rFonts w:ascii="Arial" w:hAnsi="Arial" w:cs="Arial"/>
                <w:color w:val="000000" w:themeColor="text1"/>
                <w:szCs w:val="24"/>
              </w:rPr>
            </w:pPr>
          </w:p>
          <w:p w:rsidR="005E7BC9" w:rsidRPr="008A5A00" w:rsidRDefault="005E7BC9" w:rsidP="0046516C">
            <w:pPr>
              <w:tabs>
                <w:tab w:val="left" w:pos="1418"/>
              </w:tabs>
              <w:rPr>
                <w:rFonts w:ascii="Arial" w:hAnsi="Arial" w:cs="Arial"/>
                <w:color w:val="000000" w:themeColor="text1"/>
                <w:szCs w:val="24"/>
              </w:rPr>
            </w:pPr>
          </w:p>
          <w:p w:rsidR="00F41856" w:rsidRPr="008A5A00" w:rsidRDefault="00851F6C" w:rsidP="0046516C">
            <w:pPr>
              <w:tabs>
                <w:tab w:val="left" w:pos="1418"/>
              </w:tabs>
              <w:rPr>
                <w:rFonts w:ascii="Arial" w:hAnsi="Arial" w:cs="Arial"/>
                <w:color w:val="000000" w:themeColor="text1"/>
                <w:szCs w:val="24"/>
              </w:rPr>
            </w:pPr>
            <w:r w:rsidRPr="008A5A00">
              <w:rPr>
                <w:rFonts w:ascii="Arial" w:hAnsi="Arial" w:cs="Arial"/>
                <w:color w:val="000000" w:themeColor="text1"/>
                <w:szCs w:val="24"/>
              </w:rPr>
              <w:t xml:space="preserve">Σχης (ΜΧ) </w:t>
            </w:r>
            <w:r w:rsidR="00902C1E">
              <w:rPr>
                <w:rFonts w:ascii="Arial" w:hAnsi="Arial" w:cs="Arial"/>
                <w:color w:val="000000" w:themeColor="text1"/>
                <w:szCs w:val="24"/>
              </w:rPr>
              <w:t>Ευριπίδης</w:t>
            </w:r>
            <w:r w:rsidR="001D05EF">
              <w:rPr>
                <w:rFonts w:ascii="Arial" w:hAnsi="Arial" w:cs="Arial"/>
                <w:color w:val="000000" w:themeColor="text1"/>
                <w:szCs w:val="24"/>
              </w:rPr>
              <w:t xml:space="preserve"> Χανιάς</w:t>
            </w: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p>
        </w:tc>
      </w:tr>
      <w:tr w:rsidR="008A5A00" w:rsidRPr="008A5A00" w:rsidTr="0046516C">
        <w:trPr>
          <w:trHeight w:val="1507"/>
        </w:trPr>
        <w:tc>
          <w:tcPr>
            <w:tcW w:w="9111" w:type="dxa"/>
            <w:shd w:val="clear" w:color="auto" w:fill="auto"/>
          </w:tcPr>
          <w:p w:rsidR="00F41856" w:rsidRPr="008A5A00" w:rsidRDefault="00F41856" w:rsidP="0046516C">
            <w:pPr>
              <w:tabs>
                <w:tab w:val="left" w:pos="2310"/>
              </w:tabs>
              <w:rPr>
                <w:rFonts w:ascii="Arial" w:hAnsi="Arial" w:cs="Arial"/>
                <w:color w:val="000000" w:themeColor="text1"/>
                <w:szCs w:val="24"/>
              </w:rPr>
            </w:pPr>
            <w:r w:rsidRPr="008A5A00">
              <w:rPr>
                <w:rFonts w:ascii="Arial" w:hAnsi="Arial" w:cs="Arial"/>
                <w:color w:val="000000" w:themeColor="text1"/>
                <w:szCs w:val="24"/>
              </w:rPr>
              <w:t>ΕΛΕΓΧΟΣ</w:t>
            </w:r>
            <w:r w:rsidRPr="008A5A00">
              <w:rPr>
                <w:rFonts w:ascii="Arial" w:hAnsi="Arial" w:cs="Arial"/>
                <w:color w:val="000000" w:themeColor="text1"/>
                <w:szCs w:val="24"/>
              </w:rPr>
              <w:tab/>
              <w:t xml:space="preserve">  ΓΕΣ/Γ3/ΥΔΝΤΗΣ</w:t>
            </w:r>
          </w:p>
          <w:p w:rsidR="00F41856" w:rsidRPr="008A5A00" w:rsidRDefault="00F41856" w:rsidP="0046516C">
            <w:pPr>
              <w:tabs>
                <w:tab w:val="left" w:pos="2310"/>
              </w:tabs>
              <w:rPr>
                <w:rFonts w:ascii="Arial" w:hAnsi="Arial" w:cs="Arial"/>
                <w:color w:val="000000" w:themeColor="text1"/>
                <w:szCs w:val="24"/>
              </w:rPr>
            </w:pPr>
          </w:p>
          <w:p w:rsidR="00F41856" w:rsidRPr="008A5A00" w:rsidRDefault="00F41856" w:rsidP="0046516C">
            <w:pPr>
              <w:tabs>
                <w:tab w:val="left" w:pos="2310"/>
              </w:tabs>
              <w:rPr>
                <w:rFonts w:ascii="Arial" w:hAnsi="Arial" w:cs="Arial"/>
                <w:color w:val="000000" w:themeColor="text1"/>
                <w:szCs w:val="24"/>
              </w:rPr>
            </w:pPr>
          </w:p>
          <w:p w:rsidR="00F41856" w:rsidRPr="008A5A00" w:rsidRDefault="00F41856" w:rsidP="0046516C">
            <w:pPr>
              <w:tabs>
                <w:tab w:val="left" w:pos="2310"/>
              </w:tabs>
              <w:rPr>
                <w:rFonts w:ascii="Arial" w:hAnsi="Arial" w:cs="Arial"/>
                <w:color w:val="000000" w:themeColor="text1"/>
                <w:szCs w:val="24"/>
              </w:rPr>
            </w:pPr>
          </w:p>
          <w:p w:rsidR="00F41856" w:rsidRPr="008A5A00" w:rsidRDefault="00F41856" w:rsidP="0046516C">
            <w:pPr>
              <w:tabs>
                <w:tab w:val="left" w:pos="2310"/>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p>
        </w:tc>
      </w:tr>
      <w:tr w:rsidR="008A5A00" w:rsidRPr="008A5A00" w:rsidTr="0046516C">
        <w:trPr>
          <w:trHeight w:val="2480"/>
        </w:trPr>
        <w:tc>
          <w:tcPr>
            <w:tcW w:w="9111" w:type="dxa"/>
            <w:shd w:val="clear" w:color="auto" w:fill="auto"/>
          </w:tcPr>
          <w:p w:rsidR="00F41856" w:rsidRPr="008A5A00" w:rsidRDefault="00F41856" w:rsidP="0046516C">
            <w:pPr>
              <w:tabs>
                <w:tab w:val="left" w:pos="1418"/>
              </w:tabs>
              <w:rPr>
                <w:rFonts w:ascii="Arial" w:hAnsi="Arial" w:cs="Arial"/>
                <w:color w:val="000000" w:themeColor="text1"/>
                <w:szCs w:val="24"/>
              </w:rPr>
            </w:pPr>
            <w:r w:rsidRPr="008A5A00">
              <w:rPr>
                <w:rFonts w:ascii="Arial" w:hAnsi="Arial" w:cs="Arial"/>
                <w:color w:val="000000" w:themeColor="text1"/>
                <w:szCs w:val="24"/>
              </w:rPr>
              <w:t>ΘΕΩΡΗΣΗ                    ΓΕΣ/ΔΜΧ/ΔΝΤΗΣ</w:t>
            </w: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color w:val="000000" w:themeColor="text1"/>
                <w:szCs w:val="24"/>
              </w:rPr>
            </w:pPr>
          </w:p>
          <w:p w:rsidR="00F41856" w:rsidRPr="008A5A00" w:rsidRDefault="00F41856" w:rsidP="0046516C">
            <w:pPr>
              <w:tabs>
                <w:tab w:val="left" w:pos="1418"/>
              </w:tabs>
              <w:rPr>
                <w:rFonts w:ascii="Arial" w:hAnsi="Arial" w:cs="Arial"/>
                <w:b/>
                <w:color w:val="000000" w:themeColor="text1"/>
                <w:szCs w:val="24"/>
              </w:rPr>
            </w:pPr>
          </w:p>
          <w:p w:rsidR="00F41856" w:rsidRPr="008A5A00" w:rsidRDefault="00F41856" w:rsidP="0046516C">
            <w:pPr>
              <w:tabs>
                <w:tab w:val="left" w:pos="1418"/>
              </w:tabs>
              <w:rPr>
                <w:rFonts w:ascii="Arial" w:hAnsi="Arial" w:cs="Arial"/>
                <w:b/>
                <w:color w:val="000000" w:themeColor="text1"/>
                <w:szCs w:val="24"/>
              </w:rPr>
            </w:pPr>
          </w:p>
          <w:p w:rsidR="00F41856" w:rsidRPr="008A5A00" w:rsidRDefault="00F41856" w:rsidP="0046516C">
            <w:pPr>
              <w:tabs>
                <w:tab w:val="left" w:pos="1418"/>
              </w:tabs>
              <w:rPr>
                <w:rFonts w:ascii="Arial" w:hAnsi="Arial" w:cs="Arial"/>
                <w:b/>
                <w:color w:val="000000" w:themeColor="text1"/>
                <w:szCs w:val="24"/>
              </w:rPr>
            </w:pPr>
          </w:p>
          <w:p w:rsidR="00F41856" w:rsidRPr="008A5A00" w:rsidRDefault="001D05EF" w:rsidP="0046516C">
            <w:pPr>
              <w:tabs>
                <w:tab w:val="left" w:pos="1418"/>
              </w:tabs>
              <w:jc w:val="right"/>
              <w:rPr>
                <w:rFonts w:ascii="Arial" w:hAnsi="Arial" w:cs="Arial"/>
                <w:color w:val="000000" w:themeColor="text1"/>
                <w:szCs w:val="24"/>
              </w:rPr>
            </w:pPr>
            <w:r>
              <w:rPr>
                <w:rFonts w:ascii="Arial" w:hAnsi="Arial" w:cs="Arial"/>
                <w:color w:val="000000" w:themeColor="text1"/>
                <w:szCs w:val="24"/>
              </w:rPr>
              <w:t>ΣΕΠΤΕΜΒΡΙΟΣ</w:t>
            </w:r>
            <w:r w:rsidR="005E7BC9">
              <w:rPr>
                <w:rFonts w:ascii="Arial" w:hAnsi="Arial" w:cs="Arial"/>
                <w:color w:val="000000" w:themeColor="text1"/>
                <w:szCs w:val="24"/>
              </w:rPr>
              <w:t xml:space="preserve"> </w:t>
            </w:r>
            <w:r>
              <w:rPr>
                <w:rFonts w:ascii="Arial" w:hAnsi="Arial" w:cs="Arial"/>
                <w:color w:val="000000" w:themeColor="text1"/>
                <w:szCs w:val="24"/>
              </w:rPr>
              <w:t>2026</w:t>
            </w:r>
          </w:p>
          <w:p w:rsidR="00F41856" w:rsidRPr="008A5A00" w:rsidRDefault="00F41856" w:rsidP="0046516C">
            <w:pPr>
              <w:tabs>
                <w:tab w:val="left" w:pos="1418"/>
              </w:tabs>
              <w:rPr>
                <w:rFonts w:ascii="Arial" w:hAnsi="Arial" w:cs="Arial"/>
                <w:color w:val="000000" w:themeColor="text1"/>
                <w:szCs w:val="24"/>
              </w:rPr>
            </w:pPr>
          </w:p>
        </w:tc>
      </w:tr>
    </w:tbl>
    <w:p w:rsidR="0046516C" w:rsidRPr="008A5A00" w:rsidRDefault="0046516C" w:rsidP="00C156F1">
      <w:pPr>
        <w:tabs>
          <w:tab w:val="left" w:pos="624"/>
          <w:tab w:val="left" w:pos="1134"/>
          <w:tab w:val="left" w:pos="1644"/>
        </w:tabs>
        <w:jc w:val="both"/>
        <w:rPr>
          <w:rFonts w:ascii="Arial" w:hAnsi="Arial" w:cs="Arial"/>
          <w:color w:val="000000" w:themeColor="text1"/>
          <w:szCs w:val="24"/>
          <w:highlight w:val="yellow"/>
        </w:rPr>
      </w:pPr>
    </w:p>
    <w:p w:rsidR="0046516C" w:rsidRPr="008A5A00" w:rsidRDefault="0046516C">
      <w:pPr>
        <w:rPr>
          <w:rFonts w:ascii="Arial" w:hAnsi="Arial" w:cs="Arial"/>
          <w:color w:val="000000" w:themeColor="text1"/>
          <w:szCs w:val="24"/>
          <w:highlight w:val="yellow"/>
        </w:rPr>
        <w:sectPr w:rsidR="0046516C" w:rsidRPr="008A5A00" w:rsidSect="008174D4">
          <w:headerReference w:type="default" r:id="rId12"/>
          <w:headerReference w:type="first" r:id="rId13"/>
          <w:pgSz w:w="11906" w:h="16838" w:code="9"/>
          <w:pgMar w:top="1701" w:right="1134" w:bottom="1134" w:left="1985" w:header="709" w:footer="709" w:gutter="0"/>
          <w:cols w:space="708"/>
          <w:titlePg/>
          <w:docGrid w:linePitch="360"/>
        </w:sectPr>
      </w:pPr>
      <w:r w:rsidRPr="008A5A00">
        <w:rPr>
          <w:rFonts w:ascii="Arial" w:hAnsi="Arial" w:cs="Arial"/>
          <w:color w:val="000000" w:themeColor="text1"/>
          <w:szCs w:val="24"/>
          <w:highlight w:val="yellow"/>
        </w:rPr>
        <w:br w:type="page"/>
      </w:r>
    </w:p>
    <w:p w:rsidR="0046516C" w:rsidRPr="008A5A00" w:rsidRDefault="0046516C" w:rsidP="0046516C">
      <w:pPr>
        <w:contextualSpacing/>
        <w:jc w:val="both"/>
        <w:rPr>
          <w:rFonts w:ascii="Arial" w:hAnsi="Arial" w:cs="Arial"/>
          <w:color w:val="000000" w:themeColor="text1"/>
          <w:szCs w:val="24"/>
          <w:u w:val="single"/>
        </w:rPr>
      </w:pPr>
      <w:r w:rsidRPr="008A5A00">
        <w:rPr>
          <w:rFonts w:ascii="Arial" w:hAnsi="Arial" w:cs="Arial"/>
          <w:color w:val="000000" w:themeColor="text1"/>
          <w:szCs w:val="24"/>
          <w:u w:val="single"/>
        </w:rPr>
        <w:lastRenderedPageBreak/>
        <w:t>ΠΑΡΑΡΤΗΜΑ «</w:t>
      </w:r>
      <w:r w:rsidRPr="008A5A00">
        <w:rPr>
          <w:rFonts w:ascii="Arial" w:hAnsi="Arial" w:cs="Arial"/>
          <w:color w:val="000000" w:themeColor="text1"/>
          <w:szCs w:val="24"/>
          <w:u w:val="single"/>
          <w:lang w:val="en-US"/>
        </w:rPr>
        <w:t>A</w:t>
      </w:r>
      <w:r w:rsidRPr="008A5A00">
        <w:rPr>
          <w:rFonts w:ascii="Arial" w:hAnsi="Arial" w:cs="Arial"/>
          <w:color w:val="000000" w:themeColor="text1"/>
          <w:szCs w:val="24"/>
          <w:u w:val="single"/>
        </w:rPr>
        <w:t>» ΣΤΗΝ ΠΕΔ-Α-</w:t>
      </w:r>
      <w:r w:rsidR="005E7BC9">
        <w:rPr>
          <w:rFonts w:ascii="Arial" w:hAnsi="Arial" w:cs="Arial"/>
          <w:color w:val="000000" w:themeColor="text1"/>
          <w:szCs w:val="24"/>
          <w:u w:val="single"/>
        </w:rPr>
        <w:t>ΧΧΧΧ</w:t>
      </w:r>
    </w:p>
    <w:p w:rsidR="005222ED" w:rsidRPr="008A5A00" w:rsidRDefault="005222ED" w:rsidP="0046516C">
      <w:pPr>
        <w:contextualSpacing/>
        <w:jc w:val="both"/>
        <w:rPr>
          <w:rFonts w:ascii="Arial" w:hAnsi="Arial" w:cs="Arial"/>
          <w:color w:val="000000" w:themeColor="text1"/>
          <w:szCs w:val="24"/>
          <w:highlight w:val="yellow"/>
        </w:rPr>
      </w:pPr>
    </w:p>
    <w:p w:rsidR="005222ED" w:rsidRDefault="005222ED" w:rsidP="00CE4D8D">
      <w:pPr>
        <w:keepNext/>
        <w:widowControl w:val="0"/>
        <w:tabs>
          <w:tab w:val="left" w:pos="851"/>
          <w:tab w:val="left" w:pos="8931"/>
        </w:tabs>
        <w:jc w:val="center"/>
        <w:outlineLvl w:val="0"/>
        <w:rPr>
          <w:rFonts w:ascii="Arial" w:hAnsi="Arial" w:cs="Arial"/>
          <w:b/>
          <w:caps/>
          <w:color w:val="000000" w:themeColor="text1"/>
          <w:kern w:val="1"/>
          <w:szCs w:val="24"/>
          <w:lang w:eastAsia="ar-SA"/>
        </w:rPr>
      </w:pPr>
      <w:r w:rsidRPr="008A5A00">
        <w:rPr>
          <w:rFonts w:ascii="Arial" w:hAnsi="Arial" w:cs="Arial"/>
          <w:b/>
          <w:color w:val="000000" w:themeColor="text1"/>
          <w:szCs w:val="24"/>
          <w:u w:val="single"/>
          <w:lang w:eastAsia="zh-CN"/>
        </w:rPr>
        <w:t>ΠΙΝΑΚΑΣ</w:t>
      </w:r>
      <w:r w:rsidRPr="008A5A00">
        <w:rPr>
          <w:rFonts w:ascii="Arial" w:hAnsi="Arial" w:cs="Arial"/>
          <w:b/>
          <w:color w:val="000000" w:themeColor="text1"/>
          <w:szCs w:val="24"/>
          <w:u w:val="single"/>
          <w:lang w:eastAsia="zh-CN"/>
        </w:rPr>
        <w:cr/>
        <w:t xml:space="preserve">ΚΡΙΤΗΡΙΩΝ ΑΞΙΟΛΟΓΗΣΗΣ </w:t>
      </w:r>
    </w:p>
    <w:p w:rsidR="00CE4D8D" w:rsidRDefault="00CE4D8D" w:rsidP="00CE4D8D">
      <w:pPr>
        <w:keepNext/>
        <w:widowControl w:val="0"/>
        <w:tabs>
          <w:tab w:val="left" w:pos="851"/>
          <w:tab w:val="left" w:pos="8931"/>
        </w:tabs>
        <w:jc w:val="center"/>
        <w:outlineLvl w:val="0"/>
        <w:rPr>
          <w:rFonts w:ascii="Arial" w:hAnsi="Arial" w:cs="Arial"/>
          <w:b/>
          <w:caps/>
          <w:color w:val="000000" w:themeColor="text1"/>
          <w:kern w:val="1"/>
          <w:szCs w:val="24"/>
          <w:lang w:eastAsia="ar-SA"/>
        </w:rPr>
      </w:pPr>
    </w:p>
    <w:p w:rsidR="00793342" w:rsidRPr="00CE4D8D" w:rsidRDefault="00793342" w:rsidP="00CE4D8D">
      <w:pPr>
        <w:keepNext/>
        <w:widowControl w:val="0"/>
        <w:tabs>
          <w:tab w:val="left" w:pos="851"/>
          <w:tab w:val="left" w:pos="8931"/>
        </w:tabs>
        <w:jc w:val="center"/>
        <w:outlineLvl w:val="0"/>
        <w:rPr>
          <w:rFonts w:ascii="Arial" w:hAnsi="Arial" w:cs="Arial"/>
          <w:b/>
          <w:caps/>
          <w:color w:val="000000" w:themeColor="text1"/>
          <w:kern w:val="1"/>
          <w:szCs w:val="24"/>
          <w:lang w:eastAsia="ar-SA"/>
        </w:rPr>
      </w:pPr>
    </w:p>
    <w:tbl>
      <w:tblPr>
        <w:tblW w:w="96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09"/>
        <w:gridCol w:w="3138"/>
        <w:gridCol w:w="1980"/>
        <w:gridCol w:w="2070"/>
        <w:gridCol w:w="1743"/>
      </w:tblGrid>
      <w:tr w:rsidR="008A5A00" w:rsidRPr="008A5A00" w:rsidTr="00793342">
        <w:trPr>
          <w:cantSplit/>
          <w:jc w:val="center"/>
        </w:trPr>
        <w:tc>
          <w:tcPr>
            <w:tcW w:w="709" w:type="dxa"/>
            <w:shd w:val="clear" w:color="auto" w:fill="A6A6A6" w:themeFill="background1" w:themeFillShade="A6"/>
          </w:tcPr>
          <w:p w:rsidR="005222ED" w:rsidRPr="008A5A00" w:rsidRDefault="00CE4D8D" w:rsidP="0007762D">
            <w:pPr>
              <w:spacing w:before="240"/>
              <w:jc w:val="center"/>
              <w:rPr>
                <w:rFonts w:ascii="Arial" w:hAnsi="Arial" w:cs="Arial"/>
                <w:b/>
                <w:color w:val="000000" w:themeColor="text1"/>
                <w:szCs w:val="24"/>
              </w:rPr>
            </w:pPr>
            <w:r>
              <w:rPr>
                <w:rFonts w:ascii="Arial" w:hAnsi="Arial" w:cs="Arial"/>
                <w:b/>
                <w:color w:val="000000" w:themeColor="text1"/>
                <w:szCs w:val="24"/>
              </w:rPr>
              <w:t>α/α</w:t>
            </w:r>
          </w:p>
        </w:tc>
        <w:tc>
          <w:tcPr>
            <w:tcW w:w="3138" w:type="dxa"/>
            <w:shd w:val="clear" w:color="auto" w:fill="A6A6A6" w:themeFill="background1" w:themeFillShade="A6"/>
          </w:tcPr>
          <w:p w:rsidR="005222ED" w:rsidRPr="008A5A00" w:rsidRDefault="005222ED" w:rsidP="007319AF">
            <w:pPr>
              <w:spacing w:before="240"/>
              <w:jc w:val="center"/>
              <w:rPr>
                <w:rFonts w:ascii="Arial" w:hAnsi="Arial" w:cs="Arial"/>
                <w:b/>
                <w:color w:val="000000" w:themeColor="text1"/>
                <w:szCs w:val="24"/>
              </w:rPr>
            </w:pPr>
            <w:r w:rsidRPr="008A5A00">
              <w:rPr>
                <w:rFonts w:ascii="Arial" w:hAnsi="Arial" w:cs="Arial"/>
                <w:b/>
                <w:color w:val="000000" w:themeColor="text1"/>
                <w:szCs w:val="24"/>
              </w:rPr>
              <w:t>ΚΡΙΤΗΡΙΟ ΑΞΙΟΛΟΓΗΣΗΣ</w:t>
            </w:r>
          </w:p>
        </w:tc>
        <w:tc>
          <w:tcPr>
            <w:tcW w:w="1980" w:type="dxa"/>
            <w:shd w:val="clear" w:color="auto" w:fill="A6A6A6" w:themeFill="background1" w:themeFillShade="A6"/>
          </w:tcPr>
          <w:p w:rsidR="005222ED" w:rsidRPr="008A5A00" w:rsidRDefault="005222ED" w:rsidP="007319AF">
            <w:pPr>
              <w:spacing w:before="240"/>
              <w:jc w:val="center"/>
              <w:rPr>
                <w:rFonts w:ascii="Arial" w:hAnsi="Arial" w:cs="Arial"/>
                <w:b/>
                <w:color w:val="000000" w:themeColor="text1"/>
                <w:szCs w:val="24"/>
              </w:rPr>
            </w:pPr>
            <w:r w:rsidRPr="008A5A00">
              <w:rPr>
                <w:rFonts w:ascii="Arial" w:hAnsi="Arial" w:cs="Arial"/>
                <w:b/>
                <w:color w:val="000000" w:themeColor="text1"/>
                <w:szCs w:val="24"/>
              </w:rPr>
              <w:t>ΠΑΡΑΓΡΑΦΟΣ</w:t>
            </w:r>
          </w:p>
        </w:tc>
        <w:tc>
          <w:tcPr>
            <w:tcW w:w="2070" w:type="dxa"/>
            <w:shd w:val="clear" w:color="auto" w:fill="A6A6A6" w:themeFill="background1" w:themeFillShade="A6"/>
          </w:tcPr>
          <w:p w:rsidR="005222ED" w:rsidRPr="008A5A00" w:rsidRDefault="005222ED" w:rsidP="007319AF">
            <w:pPr>
              <w:spacing w:before="240" w:after="120"/>
              <w:ind w:left="-57" w:right="-57"/>
              <w:jc w:val="center"/>
              <w:rPr>
                <w:rFonts w:ascii="Arial" w:hAnsi="Arial" w:cs="Arial"/>
                <w:b/>
                <w:color w:val="000000" w:themeColor="text1"/>
                <w:szCs w:val="24"/>
              </w:rPr>
            </w:pPr>
            <w:r w:rsidRPr="008A5A00">
              <w:rPr>
                <w:rFonts w:ascii="Arial" w:hAnsi="Arial" w:cs="Arial"/>
                <w:b/>
                <w:color w:val="000000" w:themeColor="text1"/>
                <w:szCs w:val="24"/>
              </w:rPr>
              <w:t>ΣΥΝΤΕΛΕΣΤΗΣ</w:t>
            </w:r>
          </w:p>
        </w:tc>
        <w:tc>
          <w:tcPr>
            <w:tcW w:w="1743" w:type="dxa"/>
            <w:shd w:val="clear" w:color="auto" w:fill="A6A6A6" w:themeFill="background1" w:themeFillShade="A6"/>
          </w:tcPr>
          <w:p w:rsidR="005222ED" w:rsidRPr="008A5A00" w:rsidRDefault="0007762D" w:rsidP="007319AF">
            <w:pPr>
              <w:spacing w:before="240"/>
              <w:jc w:val="center"/>
              <w:rPr>
                <w:rFonts w:ascii="Arial" w:hAnsi="Arial" w:cs="Arial"/>
                <w:b/>
                <w:color w:val="000000" w:themeColor="text1"/>
                <w:szCs w:val="24"/>
              </w:rPr>
            </w:pPr>
            <w:r w:rsidRPr="008A5A00">
              <w:rPr>
                <w:rFonts w:ascii="Arial" w:hAnsi="Arial" w:cs="Arial"/>
                <w:b/>
                <w:color w:val="000000" w:themeColor="text1"/>
                <w:szCs w:val="24"/>
              </w:rPr>
              <w:t>ΠΑΡ/ΣΕΙΣ</w:t>
            </w:r>
          </w:p>
        </w:tc>
      </w:tr>
      <w:tr w:rsidR="008A5A00" w:rsidRPr="008A5A00" w:rsidTr="005222ED">
        <w:trPr>
          <w:cantSplit/>
          <w:jc w:val="center"/>
        </w:trPr>
        <w:tc>
          <w:tcPr>
            <w:tcW w:w="9640" w:type="dxa"/>
            <w:gridSpan w:val="5"/>
            <w:vAlign w:val="center"/>
          </w:tcPr>
          <w:p w:rsidR="005222ED" w:rsidRPr="008A5A00" w:rsidRDefault="005222ED" w:rsidP="00793342">
            <w:pPr>
              <w:spacing w:before="40" w:after="40"/>
              <w:ind w:left="-57"/>
              <w:jc w:val="center"/>
              <w:rPr>
                <w:rFonts w:ascii="Arial" w:hAnsi="Arial" w:cs="Arial"/>
                <w:color w:val="000000" w:themeColor="text1"/>
                <w:szCs w:val="24"/>
              </w:rPr>
            </w:pPr>
            <w:r w:rsidRPr="008A5A00">
              <w:rPr>
                <w:rFonts w:ascii="Arial" w:hAnsi="Arial" w:cs="Arial"/>
                <w:b/>
                <w:color w:val="000000" w:themeColor="text1"/>
                <w:szCs w:val="24"/>
                <w:u w:val="single"/>
              </w:rPr>
              <w:t>ΟΜΑΔΑ Α΄</w:t>
            </w:r>
          </w:p>
        </w:tc>
      </w:tr>
      <w:tr w:rsidR="008A5A00" w:rsidRPr="008A5A00" w:rsidTr="005222ED">
        <w:trPr>
          <w:cantSplit/>
          <w:jc w:val="center"/>
        </w:trPr>
        <w:tc>
          <w:tcPr>
            <w:tcW w:w="709" w:type="dxa"/>
            <w:vAlign w:val="center"/>
          </w:tcPr>
          <w:p w:rsidR="005222ED" w:rsidRPr="008A5A00" w:rsidRDefault="005222ED" w:rsidP="007319AF">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bCs/>
                <w:color w:val="000000" w:themeColor="text1"/>
                <w:szCs w:val="24"/>
              </w:rPr>
              <w:t>1</w:t>
            </w:r>
            <w:r w:rsidR="00046918" w:rsidRPr="008A5A00">
              <w:rPr>
                <w:rFonts w:ascii="Arial" w:hAnsi="Arial" w:cs="Arial"/>
                <w:bCs/>
                <w:color w:val="000000" w:themeColor="text1"/>
                <w:szCs w:val="24"/>
              </w:rPr>
              <w:t>.1</w:t>
            </w:r>
          </w:p>
        </w:tc>
        <w:tc>
          <w:tcPr>
            <w:tcW w:w="3138" w:type="dxa"/>
            <w:vAlign w:val="center"/>
          </w:tcPr>
          <w:p w:rsidR="005222ED" w:rsidRPr="008A5A00" w:rsidRDefault="00092DB5" w:rsidP="00793342">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Το όχημα</w:t>
            </w:r>
            <w:r w:rsidR="00860A96" w:rsidRPr="00423157">
              <w:rPr>
                <w:rFonts w:ascii="Arial" w:hAnsi="Arial" w:cs="Arial"/>
                <w:color w:val="000000" w:themeColor="text1"/>
              </w:rPr>
              <w:t xml:space="preserve"> να είναι κατασκευασμένη από </w:t>
            </w:r>
            <w:r w:rsidR="00860A96">
              <w:rPr>
                <w:rFonts w:ascii="Arial" w:hAnsi="Arial" w:cs="Arial"/>
                <w:color w:val="000000" w:themeColor="text1"/>
              </w:rPr>
              <w:t xml:space="preserve">ανοδιώμενο </w:t>
            </w:r>
            <w:r w:rsidR="00860A96" w:rsidRPr="00423157">
              <w:rPr>
                <w:rFonts w:ascii="Arial" w:hAnsi="Arial" w:cs="Arial"/>
                <w:color w:val="000000" w:themeColor="text1"/>
              </w:rPr>
              <w:t>αλουμίνιο στο μεγαλύτερο μέρος του (</w:t>
            </w:r>
            <w:r w:rsidR="00860A96">
              <w:rPr>
                <w:rFonts w:ascii="Arial" w:hAnsi="Arial" w:cs="Arial"/>
                <w:color w:val="000000" w:themeColor="text1"/>
              </w:rPr>
              <w:t xml:space="preserve">τουλάχιστον </w:t>
            </w:r>
            <w:r w:rsidR="00860A96" w:rsidRPr="00423157">
              <w:rPr>
                <w:rFonts w:ascii="Arial" w:hAnsi="Arial" w:cs="Arial"/>
                <w:color w:val="000000" w:themeColor="text1"/>
              </w:rPr>
              <w:t>70%)</w:t>
            </w:r>
            <w:r w:rsidR="00860A96">
              <w:rPr>
                <w:rFonts w:ascii="Arial" w:hAnsi="Arial" w:cs="Arial"/>
                <w:color w:val="000000" w:themeColor="text1"/>
              </w:rPr>
              <w:t>,</w:t>
            </w:r>
            <w:r w:rsidR="00860A96" w:rsidRPr="00423157">
              <w:rPr>
                <w:rFonts w:ascii="Arial" w:hAnsi="Arial" w:cs="Arial"/>
                <w:color w:val="000000" w:themeColor="text1"/>
              </w:rPr>
              <w:t xml:space="preserve"> προς αύξηση της υλικής του αντοχής</w:t>
            </w:r>
          </w:p>
        </w:tc>
        <w:tc>
          <w:tcPr>
            <w:tcW w:w="1980" w:type="dxa"/>
            <w:vAlign w:val="center"/>
          </w:tcPr>
          <w:p w:rsidR="005222ED" w:rsidRPr="008A5A00" w:rsidRDefault="00860A96" w:rsidP="00860A96">
            <w:pPr>
              <w:tabs>
                <w:tab w:val="left" w:pos="426"/>
                <w:tab w:val="left" w:pos="1701"/>
                <w:tab w:val="left" w:pos="2268"/>
              </w:tabs>
              <w:spacing w:line="240" w:lineRule="atLeast"/>
              <w:jc w:val="center"/>
              <w:rPr>
                <w:rFonts w:ascii="Arial" w:hAnsi="Arial" w:cs="Arial"/>
                <w:bCs/>
                <w:color w:val="000000" w:themeColor="text1"/>
                <w:szCs w:val="24"/>
              </w:rPr>
            </w:pPr>
            <w:r w:rsidRPr="00860A96">
              <w:rPr>
                <w:rFonts w:ascii="Arial" w:hAnsi="Arial" w:cs="Arial"/>
                <w:color w:val="000000" w:themeColor="text1"/>
              </w:rPr>
              <w:t>4.2.5</w:t>
            </w:r>
          </w:p>
        </w:tc>
        <w:tc>
          <w:tcPr>
            <w:tcW w:w="2070" w:type="dxa"/>
            <w:vAlign w:val="center"/>
          </w:tcPr>
          <w:p w:rsidR="005222ED" w:rsidRPr="008A5A00" w:rsidRDefault="00BD3752" w:rsidP="007319AF">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9</w:t>
            </w:r>
          </w:p>
        </w:tc>
        <w:tc>
          <w:tcPr>
            <w:tcW w:w="1743" w:type="dxa"/>
            <w:vAlign w:val="center"/>
          </w:tcPr>
          <w:p w:rsidR="005222ED" w:rsidRPr="008A5A00" w:rsidRDefault="00860A96" w:rsidP="00860A96">
            <w:pPr>
              <w:tabs>
                <w:tab w:val="left" w:pos="426"/>
                <w:tab w:val="left" w:pos="1701"/>
                <w:tab w:val="left" w:pos="2268"/>
              </w:tabs>
              <w:spacing w:line="240" w:lineRule="atLeast"/>
              <w:jc w:val="center"/>
              <w:rPr>
                <w:rFonts w:ascii="Arial" w:hAnsi="Arial" w:cs="Arial"/>
                <w:color w:val="000000" w:themeColor="text1"/>
                <w:szCs w:val="24"/>
              </w:rPr>
            </w:pPr>
            <w:r w:rsidRPr="00860A96">
              <w:rPr>
                <w:rFonts w:ascii="Arial" w:hAnsi="Arial" w:cs="Arial"/>
                <w:color w:val="000000" w:themeColor="text1"/>
                <w:sz w:val="22"/>
                <w:szCs w:val="24"/>
              </w:rPr>
              <w:t xml:space="preserve">Η ελάχιστη βαθμολογία αποτελούν οι 3 </w:t>
            </w:r>
            <w:r>
              <w:rPr>
                <w:rFonts w:ascii="Arial" w:hAnsi="Arial" w:cs="Arial"/>
                <w:color w:val="000000" w:themeColor="text1"/>
                <w:sz w:val="22"/>
                <w:szCs w:val="24"/>
              </w:rPr>
              <w:t>βαθμοί</w:t>
            </w:r>
            <w:r w:rsidRPr="00860A96">
              <w:rPr>
                <w:rFonts w:ascii="Arial" w:hAnsi="Arial" w:cs="Arial"/>
                <w:color w:val="000000" w:themeColor="text1"/>
                <w:sz w:val="22"/>
                <w:szCs w:val="24"/>
              </w:rPr>
              <w:t xml:space="preserve"> και αφορούν </w:t>
            </w:r>
            <w:r>
              <w:rPr>
                <w:rFonts w:ascii="Arial" w:hAnsi="Arial" w:cs="Arial"/>
                <w:color w:val="000000" w:themeColor="text1"/>
                <w:sz w:val="22"/>
                <w:szCs w:val="24"/>
              </w:rPr>
              <w:t xml:space="preserve">το </w:t>
            </w:r>
            <w:r w:rsidRPr="00860A96">
              <w:rPr>
                <w:rFonts w:ascii="Arial" w:hAnsi="Arial" w:cs="Arial"/>
                <w:color w:val="000000" w:themeColor="text1"/>
                <w:sz w:val="22"/>
                <w:szCs w:val="24"/>
              </w:rPr>
              <w:t xml:space="preserve">αναγραφόμενο ποσοστό  </w:t>
            </w:r>
          </w:p>
        </w:tc>
      </w:tr>
      <w:tr w:rsidR="00860A96" w:rsidRPr="008A5A00" w:rsidTr="005222ED">
        <w:trPr>
          <w:cantSplit/>
          <w:jc w:val="center"/>
        </w:trPr>
        <w:tc>
          <w:tcPr>
            <w:tcW w:w="709" w:type="dxa"/>
            <w:vAlign w:val="center"/>
          </w:tcPr>
          <w:p w:rsidR="00860A96" w:rsidRPr="008A5A00" w:rsidRDefault="00860A96" w:rsidP="007319AF">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1.2</w:t>
            </w:r>
          </w:p>
        </w:tc>
        <w:tc>
          <w:tcPr>
            <w:tcW w:w="3138" w:type="dxa"/>
            <w:vAlign w:val="center"/>
          </w:tcPr>
          <w:p w:rsidR="00860A96" w:rsidRPr="008A5A00" w:rsidRDefault="00092DB5" w:rsidP="00860A96">
            <w:pPr>
              <w:pStyle w:val="Standard"/>
              <w:tabs>
                <w:tab w:val="left" w:pos="624"/>
                <w:tab w:val="left" w:pos="1134"/>
                <w:tab w:val="left" w:pos="1644"/>
              </w:tabs>
              <w:rPr>
                <w:rFonts w:ascii="Arial" w:hAnsi="Arial" w:cs="Arial"/>
                <w:color w:val="000000" w:themeColor="text1"/>
              </w:rPr>
            </w:pPr>
            <w:r>
              <w:rPr>
                <w:rFonts w:ascii="Arial" w:hAnsi="Arial" w:cs="Arial"/>
                <w:color w:val="000000" w:themeColor="text1"/>
              </w:rPr>
              <w:t>Το όχημα</w:t>
            </w:r>
            <w:r w:rsidR="00860A96">
              <w:rPr>
                <w:rFonts w:ascii="Arial" w:hAnsi="Arial" w:cs="Arial"/>
                <w:color w:val="000000" w:themeColor="text1"/>
              </w:rPr>
              <w:t xml:space="preserve"> να διαθέτει </w:t>
            </w:r>
            <w:r w:rsidR="00860A96" w:rsidRPr="00070110">
              <w:rPr>
                <w:rFonts w:ascii="Arial" w:hAnsi="Arial" w:cs="Arial"/>
                <w:color w:val="000000" w:themeColor="text1"/>
              </w:rPr>
              <w:t xml:space="preserve">σύστημα πλοήγησης, βραχίονα με τα παρελκόμενα αυτού, παροχή ενέργειας, κονσόλα εντολών, ασύρματο σύστημα, </w:t>
            </w:r>
            <w:r w:rsidR="00860A96">
              <w:rPr>
                <w:rFonts w:ascii="Arial" w:hAnsi="Arial" w:cs="Arial"/>
                <w:color w:val="000000" w:themeColor="text1"/>
              </w:rPr>
              <w:t xml:space="preserve">(εφεδρικό) </w:t>
            </w:r>
            <w:r w:rsidR="00860A96" w:rsidRPr="00070110">
              <w:rPr>
                <w:rFonts w:ascii="Arial" w:hAnsi="Arial" w:cs="Arial"/>
                <w:color w:val="000000" w:themeColor="text1"/>
              </w:rPr>
              <w:t>χειρωνακτικό σύστημα χειρισμού, οπτικοακουστικό σύστημα</w:t>
            </w:r>
            <w:r w:rsidR="00860A96" w:rsidRPr="00860A96">
              <w:rPr>
                <w:rFonts w:ascii="Arial" w:hAnsi="Arial" w:cs="Arial"/>
                <w:color w:val="000000" w:themeColor="text1"/>
              </w:rPr>
              <w:t xml:space="preserve">, </w:t>
            </w:r>
            <w:r w:rsidR="00860A96" w:rsidRPr="00E80112">
              <w:rPr>
                <w:rFonts w:ascii="Arial" w:hAnsi="Arial" w:cs="Arial"/>
                <w:color w:val="000000" w:themeColor="text1"/>
              </w:rPr>
              <w:t xml:space="preserve">σκοπευτικό όπλο </w:t>
            </w:r>
            <w:r w:rsidR="00860A96" w:rsidRPr="00E80112">
              <w:rPr>
                <w:rFonts w:ascii="Arial" w:hAnsi="Arial" w:cs="Arial"/>
                <w:color w:val="000000" w:themeColor="text1"/>
                <w:lang w:val="en-US"/>
              </w:rPr>
              <w:t>laser</w:t>
            </w:r>
            <w:r w:rsidR="00860A96" w:rsidRPr="00E80112">
              <w:rPr>
                <w:rFonts w:ascii="Arial" w:hAnsi="Arial" w:cs="Arial"/>
                <w:color w:val="000000" w:themeColor="text1"/>
              </w:rPr>
              <w:t xml:space="preserve">, ειδικούς επαναφορτιζόμενους συσσωρευτές και λοιπά ηλεκτρονικά και μη παρελκόμενα </w:t>
            </w:r>
          </w:p>
        </w:tc>
        <w:tc>
          <w:tcPr>
            <w:tcW w:w="1980" w:type="dxa"/>
            <w:vAlign w:val="center"/>
          </w:tcPr>
          <w:p w:rsidR="00860A96" w:rsidRPr="008A5A00" w:rsidRDefault="00860A96" w:rsidP="00860A96">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bCs/>
                <w:color w:val="000000" w:themeColor="text1"/>
                <w:szCs w:val="24"/>
              </w:rPr>
              <w:t>4.2.6</w:t>
            </w:r>
          </w:p>
        </w:tc>
        <w:tc>
          <w:tcPr>
            <w:tcW w:w="2070" w:type="dxa"/>
            <w:vAlign w:val="center"/>
          </w:tcPr>
          <w:p w:rsidR="00860A96" w:rsidRPr="008A5A00" w:rsidRDefault="00860A96" w:rsidP="00BD3752">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1</w:t>
            </w:r>
            <w:r w:rsidR="00BD3752">
              <w:rPr>
                <w:rFonts w:ascii="Arial" w:hAnsi="Arial" w:cs="Arial"/>
                <w:color w:val="000000" w:themeColor="text1"/>
                <w:szCs w:val="24"/>
              </w:rPr>
              <w:t>4</w:t>
            </w:r>
          </w:p>
        </w:tc>
        <w:tc>
          <w:tcPr>
            <w:tcW w:w="1743" w:type="dxa"/>
            <w:vAlign w:val="center"/>
          </w:tcPr>
          <w:p w:rsidR="00860A96" w:rsidRPr="008A5A00" w:rsidRDefault="00860A96" w:rsidP="00860A96">
            <w:pPr>
              <w:tabs>
                <w:tab w:val="left" w:pos="426"/>
                <w:tab w:val="left" w:pos="1701"/>
                <w:tab w:val="left" w:pos="2268"/>
              </w:tabs>
              <w:spacing w:line="240" w:lineRule="atLeast"/>
              <w:jc w:val="center"/>
              <w:rPr>
                <w:rFonts w:ascii="Arial" w:hAnsi="Arial" w:cs="Arial"/>
                <w:color w:val="000000" w:themeColor="text1"/>
                <w:szCs w:val="24"/>
              </w:rPr>
            </w:pPr>
            <w:r w:rsidRPr="00CE4D8D">
              <w:rPr>
                <w:rFonts w:ascii="Arial" w:hAnsi="Arial" w:cs="Arial"/>
                <w:color w:val="000000" w:themeColor="text1"/>
                <w:sz w:val="22"/>
                <w:szCs w:val="24"/>
              </w:rPr>
              <w:t>Αφαιρείται βαθμολογία για τη μη ύπαρξη κάποιου από τα αναγραφόμενα παρελκόμενα</w:t>
            </w:r>
          </w:p>
        </w:tc>
      </w:tr>
      <w:tr w:rsidR="00860A96" w:rsidRPr="008A5A00" w:rsidTr="005222ED">
        <w:trPr>
          <w:cantSplit/>
          <w:trHeight w:val="274"/>
          <w:jc w:val="center"/>
        </w:trPr>
        <w:tc>
          <w:tcPr>
            <w:tcW w:w="709" w:type="dxa"/>
            <w:vAlign w:val="center"/>
          </w:tcPr>
          <w:p w:rsidR="00860A96" w:rsidRPr="008A5A00" w:rsidRDefault="00860A96" w:rsidP="00860A96">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bCs/>
                <w:color w:val="000000" w:themeColor="text1"/>
                <w:szCs w:val="24"/>
              </w:rPr>
              <w:t>1.</w:t>
            </w:r>
            <w:r>
              <w:rPr>
                <w:rFonts w:ascii="Arial" w:hAnsi="Arial" w:cs="Arial"/>
                <w:bCs/>
                <w:color w:val="000000" w:themeColor="text1"/>
                <w:szCs w:val="24"/>
              </w:rPr>
              <w:t>3</w:t>
            </w:r>
          </w:p>
        </w:tc>
        <w:tc>
          <w:tcPr>
            <w:tcW w:w="3138" w:type="dxa"/>
            <w:vAlign w:val="center"/>
          </w:tcPr>
          <w:p w:rsidR="00860A96" w:rsidRPr="008A5A00" w:rsidRDefault="00860A96" w:rsidP="00E80112">
            <w:pPr>
              <w:tabs>
                <w:tab w:val="left" w:pos="426"/>
                <w:tab w:val="left" w:pos="1701"/>
                <w:tab w:val="left" w:pos="2268"/>
              </w:tabs>
              <w:spacing w:line="240" w:lineRule="atLeast"/>
              <w:jc w:val="both"/>
              <w:rPr>
                <w:rFonts w:ascii="Arial" w:hAnsi="Arial" w:cs="Arial"/>
                <w:bCs/>
                <w:color w:val="000000" w:themeColor="text1"/>
                <w:szCs w:val="24"/>
              </w:rPr>
            </w:pPr>
            <w:r>
              <w:rPr>
                <w:rFonts w:ascii="Arial" w:hAnsi="Arial" w:cs="Arial"/>
                <w:color w:val="000000" w:themeColor="text1"/>
              </w:rPr>
              <w:t>Το β</w:t>
            </w:r>
            <w:r w:rsidRPr="00252EFB">
              <w:rPr>
                <w:rFonts w:ascii="Arial" w:hAnsi="Arial" w:cs="Arial"/>
                <w:color w:val="000000" w:themeColor="text1"/>
              </w:rPr>
              <w:t xml:space="preserve">άρος </w:t>
            </w:r>
            <w:r>
              <w:rPr>
                <w:rFonts w:ascii="Arial" w:hAnsi="Arial" w:cs="Arial"/>
                <w:color w:val="000000" w:themeColor="text1"/>
              </w:rPr>
              <w:t>τ</w:t>
            </w:r>
            <w:r w:rsidR="00E80112">
              <w:rPr>
                <w:rFonts w:ascii="Arial" w:hAnsi="Arial" w:cs="Arial"/>
                <w:color w:val="000000" w:themeColor="text1"/>
              </w:rPr>
              <w:t>ου</w:t>
            </w:r>
            <w:r>
              <w:rPr>
                <w:rFonts w:ascii="Arial" w:hAnsi="Arial" w:cs="Arial"/>
                <w:color w:val="000000" w:themeColor="text1"/>
              </w:rPr>
              <w:t xml:space="preserve"> </w:t>
            </w:r>
            <w:r w:rsidR="00012529">
              <w:rPr>
                <w:rFonts w:ascii="Arial" w:hAnsi="Arial" w:cs="Arial"/>
                <w:color w:val="000000" w:themeColor="text1"/>
              </w:rPr>
              <w:t>οχήματος</w:t>
            </w:r>
            <w:r w:rsidRPr="00252EFB">
              <w:rPr>
                <w:rFonts w:ascii="Arial" w:hAnsi="Arial" w:cs="Arial"/>
                <w:color w:val="000000" w:themeColor="text1"/>
              </w:rPr>
              <w:t xml:space="preserve"> </w:t>
            </w:r>
            <w:r>
              <w:rPr>
                <w:rFonts w:ascii="Arial" w:hAnsi="Arial" w:cs="Arial"/>
                <w:color w:val="000000" w:themeColor="text1"/>
              </w:rPr>
              <w:t>να μην ξεπερνάει τα 2</w:t>
            </w:r>
            <w:r w:rsidRPr="00252EFB">
              <w:rPr>
                <w:rFonts w:ascii="Arial" w:hAnsi="Arial" w:cs="Arial"/>
                <w:color w:val="000000" w:themeColor="text1"/>
              </w:rPr>
              <w:t>0kg</w:t>
            </w:r>
          </w:p>
        </w:tc>
        <w:tc>
          <w:tcPr>
            <w:tcW w:w="1980" w:type="dxa"/>
            <w:vAlign w:val="center"/>
          </w:tcPr>
          <w:p w:rsidR="00860A96" w:rsidRPr="008A5A00" w:rsidRDefault="00860A96" w:rsidP="00CE4D8D">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eastAsia="HiddenHorzOCR" w:hAnsi="Arial" w:cs="Arial"/>
                <w:color w:val="000000" w:themeColor="text1"/>
                <w:szCs w:val="24"/>
              </w:rPr>
              <w:t>4.3.</w:t>
            </w:r>
            <w:r>
              <w:rPr>
                <w:rFonts w:ascii="Arial" w:eastAsia="HiddenHorzOCR" w:hAnsi="Arial" w:cs="Arial"/>
                <w:color w:val="000000" w:themeColor="text1"/>
                <w:szCs w:val="24"/>
              </w:rPr>
              <w:t>4</w:t>
            </w:r>
          </w:p>
        </w:tc>
        <w:tc>
          <w:tcPr>
            <w:tcW w:w="2070" w:type="dxa"/>
            <w:vAlign w:val="center"/>
          </w:tcPr>
          <w:p w:rsidR="00860A96" w:rsidRPr="008A5A00" w:rsidRDefault="00860A96" w:rsidP="0007762D">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4</w:t>
            </w:r>
          </w:p>
        </w:tc>
        <w:tc>
          <w:tcPr>
            <w:tcW w:w="1743" w:type="dxa"/>
            <w:vAlign w:val="center"/>
          </w:tcPr>
          <w:p w:rsidR="00860A96" w:rsidRPr="008A5A00" w:rsidRDefault="00860A96" w:rsidP="007319AF">
            <w:pPr>
              <w:tabs>
                <w:tab w:val="left" w:pos="426"/>
                <w:tab w:val="left" w:pos="1701"/>
                <w:tab w:val="left" w:pos="2268"/>
              </w:tabs>
              <w:spacing w:line="240" w:lineRule="atLeast"/>
              <w:jc w:val="center"/>
              <w:rPr>
                <w:rFonts w:ascii="Arial" w:hAnsi="Arial" w:cs="Arial"/>
                <w:color w:val="000000" w:themeColor="text1"/>
                <w:szCs w:val="24"/>
              </w:rPr>
            </w:pPr>
          </w:p>
        </w:tc>
      </w:tr>
      <w:tr w:rsidR="00860A96" w:rsidRPr="008A5A00" w:rsidTr="005222ED">
        <w:trPr>
          <w:cantSplit/>
          <w:jc w:val="center"/>
        </w:trPr>
        <w:tc>
          <w:tcPr>
            <w:tcW w:w="709" w:type="dxa"/>
            <w:vAlign w:val="center"/>
          </w:tcPr>
          <w:p w:rsidR="00860A96" w:rsidRPr="008A5A00" w:rsidRDefault="00860A96" w:rsidP="008C12B0">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bCs/>
                <w:color w:val="000000" w:themeColor="text1"/>
                <w:szCs w:val="24"/>
              </w:rPr>
              <w:t>1.3</w:t>
            </w:r>
          </w:p>
        </w:tc>
        <w:tc>
          <w:tcPr>
            <w:tcW w:w="3138" w:type="dxa"/>
            <w:vAlign w:val="center"/>
          </w:tcPr>
          <w:p w:rsidR="00860A96" w:rsidRPr="008A5A00" w:rsidRDefault="00860A96" w:rsidP="00CE4D8D">
            <w:pPr>
              <w:tabs>
                <w:tab w:val="left" w:pos="426"/>
                <w:tab w:val="left" w:pos="1701"/>
                <w:tab w:val="left" w:pos="2268"/>
              </w:tabs>
              <w:spacing w:line="240" w:lineRule="atLeast"/>
              <w:jc w:val="both"/>
              <w:rPr>
                <w:rFonts w:ascii="Arial" w:hAnsi="Arial" w:cs="Arial"/>
                <w:bCs/>
                <w:color w:val="000000" w:themeColor="text1"/>
                <w:szCs w:val="24"/>
              </w:rPr>
            </w:pPr>
            <w:r>
              <w:rPr>
                <w:rFonts w:ascii="Arial" w:hAnsi="Arial" w:cs="Arial"/>
                <w:color w:val="000000" w:themeColor="text1"/>
              </w:rPr>
              <w:t>Το</w:t>
            </w:r>
            <w:r w:rsidRPr="00AF1D1C">
              <w:rPr>
                <w:rFonts w:ascii="Arial" w:hAnsi="Arial" w:cs="Arial"/>
                <w:color w:val="000000" w:themeColor="text1"/>
              </w:rPr>
              <w:tab/>
            </w:r>
            <w:r>
              <w:rPr>
                <w:rFonts w:ascii="Arial" w:hAnsi="Arial" w:cs="Arial"/>
                <w:color w:val="000000" w:themeColor="text1"/>
              </w:rPr>
              <w:t xml:space="preserve">ύψος </w:t>
            </w:r>
            <w:r w:rsidR="00E80112">
              <w:rPr>
                <w:rFonts w:ascii="Arial" w:hAnsi="Arial" w:cs="Arial"/>
                <w:color w:val="000000" w:themeColor="text1"/>
              </w:rPr>
              <w:t xml:space="preserve">του </w:t>
            </w:r>
            <w:r w:rsidR="00012529">
              <w:rPr>
                <w:rFonts w:ascii="Arial" w:hAnsi="Arial" w:cs="Arial"/>
                <w:color w:val="000000" w:themeColor="text1"/>
              </w:rPr>
              <w:t>οχήματος</w:t>
            </w:r>
            <w:r>
              <w:rPr>
                <w:rFonts w:ascii="Arial" w:hAnsi="Arial" w:cs="Arial"/>
                <w:color w:val="000000" w:themeColor="text1"/>
              </w:rPr>
              <w:t xml:space="preserve"> να κυμαίνεται από 10 έως και </w:t>
            </w:r>
            <w:r>
              <w:rPr>
                <w:rFonts w:ascii="Arial" w:hAnsi="Arial" w:cs="Arial"/>
              </w:rPr>
              <w:t>2</w:t>
            </w:r>
            <w:r w:rsidRPr="00252EFB">
              <w:rPr>
                <w:rFonts w:ascii="Arial" w:hAnsi="Arial" w:cs="Arial"/>
              </w:rPr>
              <w:t>0 cm</w:t>
            </w:r>
            <w:r>
              <w:rPr>
                <w:rFonts w:ascii="Arial" w:hAnsi="Arial" w:cs="Arial"/>
              </w:rPr>
              <w:t>.</w:t>
            </w:r>
          </w:p>
        </w:tc>
        <w:tc>
          <w:tcPr>
            <w:tcW w:w="1980" w:type="dxa"/>
            <w:vAlign w:val="center"/>
          </w:tcPr>
          <w:p w:rsidR="00860A96" w:rsidRPr="008A5A00" w:rsidRDefault="00860A96" w:rsidP="00CE4D8D">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color w:val="000000" w:themeColor="text1"/>
                <w:szCs w:val="24"/>
              </w:rPr>
              <w:t>4.3.</w:t>
            </w:r>
            <w:r>
              <w:rPr>
                <w:rFonts w:ascii="Arial" w:hAnsi="Arial" w:cs="Arial"/>
                <w:color w:val="000000" w:themeColor="text1"/>
                <w:szCs w:val="24"/>
              </w:rPr>
              <w:t>5</w:t>
            </w:r>
          </w:p>
        </w:tc>
        <w:tc>
          <w:tcPr>
            <w:tcW w:w="2070" w:type="dxa"/>
            <w:vAlign w:val="center"/>
          </w:tcPr>
          <w:p w:rsidR="00860A96" w:rsidRPr="008A5A00" w:rsidRDefault="00860A96" w:rsidP="008C12B0">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5</w:t>
            </w:r>
          </w:p>
        </w:tc>
        <w:tc>
          <w:tcPr>
            <w:tcW w:w="1743" w:type="dxa"/>
            <w:vAlign w:val="center"/>
          </w:tcPr>
          <w:p w:rsidR="00860A96" w:rsidRPr="008A5A00" w:rsidRDefault="00860A96" w:rsidP="008C12B0">
            <w:pPr>
              <w:tabs>
                <w:tab w:val="left" w:pos="426"/>
                <w:tab w:val="left" w:pos="1701"/>
                <w:tab w:val="left" w:pos="2268"/>
              </w:tabs>
              <w:spacing w:line="240" w:lineRule="atLeast"/>
              <w:jc w:val="center"/>
              <w:rPr>
                <w:rFonts w:ascii="Arial" w:hAnsi="Arial" w:cs="Arial"/>
                <w:color w:val="000000" w:themeColor="text1"/>
                <w:szCs w:val="24"/>
              </w:rPr>
            </w:pPr>
          </w:p>
        </w:tc>
      </w:tr>
      <w:tr w:rsidR="00860A96" w:rsidRPr="008A5A00" w:rsidTr="00793342">
        <w:trPr>
          <w:cantSplit/>
          <w:trHeight w:val="813"/>
          <w:jc w:val="center"/>
        </w:trPr>
        <w:tc>
          <w:tcPr>
            <w:tcW w:w="709" w:type="dxa"/>
            <w:vAlign w:val="center"/>
          </w:tcPr>
          <w:p w:rsidR="00860A96" w:rsidRPr="008A5A00" w:rsidRDefault="00793342" w:rsidP="008C12B0">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bCs/>
                <w:color w:val="000000" w:themeColor="text1"/>
                <w:szCs w:val="24"/>
              </w:rPr>
              <w:t>1.4</w:t>
            </w:r>
          </w:p>
        </w:tc>
        <w:tc>
          <w:tcPr>
            <w:tcW w:w="3138" w:type="dxa"/>
            <w:vAlign w:val="center"/>
          </w:tcPr>
          <w:p w:rsidR="00860A96" w:rsidRDefault="00860A96" w:rsidP="00793342">
            <w:pPr>
              <w:pStyle w:val="Standard"/>
              <w:tabs>
                <w:tab w:val="left" w:pos="624"/>
                <w:tab w:val="left" w:pos="1134"/>
                <w:tab w:val="left" w:pos="1644"/>
              </w:tabs>
              <w:jc w:val="both"/>
              <w:rPr>
                <w:rFonts w:ascii="Arial" w:hAnsi="Arial" w:cs="Arial"/>
                <w:color w:val="000000" w:themeColor="text1"/>
              </w:rPr>
            </w:pPr>
            <w:r w:rsidRPr="00860A96">
              <w:rPr>
                <w:rFonts w:ascii="Arial" w:hAnsi="Arial" w:cs="Arial"/>
                <w:color w:val="000000" w:themeColor="text1"/>
              </w:rPr>
              <w:t>Ταχύτητα</w:t>
            </w:r>
            <w:r w:rsidR="00E80112">
              <w:rPr>
                <w:rFonts w:ascii="Arial" w:hAnsi="Arial" w:cs="Arial"/>
                <w:color w:val="000000" w:themeColor="text1"/>
              </w:rPr>
              <w:t xml:space="preserve"> του</w:t>
            </w:r>
            <w:r w:rsidRPr="00860A96">
              <w:rPr>
                <w:rFonts w:ascii="Arial" w:hAnsi="Arial" w:cs="Arial"/>
                <w:color w:val="000000" w:themeColor="text1"/>
              </w:rPr>
              <w:t xml:space="preserve"> </w:t>
            </w:r>
            <w:r w:rsidR="00012529">
              <w:rPr>
                <w:rFonts w:ascii="Arial" w:hAnsi="Arial" w:cs="Arial"/>
                <w:color w:val="000000" w:themeColor="text1"/>
              </w:rPr>
              <w:t>οχήματος</w:t>
            </w:r>
            <w:r w:rsidRPr="00860A96">
              <w:rPr>
                <w:rFonts w:ascii="Arial" w:hAnsi="Arial" w:cs="Arial"/>
                <w:color w:val="000000" w:themeColor="text1"/>
              </w:rPr>
              <w:t xml:space="preserve"> </w:t>
            </w:r>
            <w:r w:rsidR="00793342">
              <w:rPr>
                <w:rFonts w:ascii="Arial" w:hAnsi="Arial" w:cs="Arial"/>
                <w:color w:val="000000" w:themeColor="text1"/>
              </w:rPr>
              <w:t>να κυμαίνεται από</w:t>
            </w:r>
            <w:r w:rsidR="00793342" w:rsidRPr="00860A96">
              <w:rPr>
                <w:rFonts w:ascii="Arial" w:hAnsi="Arial" w:cs="Arial"/>
                <w:color w:val="000000" w:themeColor="text1"/>
              </w:rPr>
              <w:t xml:space="preserve"> </w:t>
            </w:r>
            <w:r w:rsidRPr="00860A96">
              <w:rPr>
                <w:rFonts w:ascii="Arial" w:hAnsi="Arial" w:cs="Arial"/>
                <w:color w:val="000000" w:themeColor="text1"/>
              </w:rPr>
              <w:t>5 έως και 8 km/h</w:t>
            </w:r>
            <w:r w:rsidR="00793342">
              <w:rPr>
                <w:rFonts w:ascii="Arial" w:hAnsi="Arial" w:cs="Arial"/>
                <w:color w:val="000000" w:themeColor="text1"/>
              </w:rPr>
              <w:t>.</w:t>
            </w:r>
            <w:r w:rsidRPr="00860A96">
              <w:rPr>
                <w:rFonts w:ascii="Arial" w:hAnsi="Arial" w:cs="Arial"/>
                <w:color w:val="000000" w:themeColor="text1"/>
              </w:rPr>
              <w:t xml:space="preserve"> </w:t>
            </w:r>
          </w:p>
        </w:tc>
        <w:tc>
          <w:tcPr>
            <w:tcW w:w="1980" w:type="dxa"/>
            <w:vAlign w:val="center"/>
          </w:tcPr>
          <w:p w:rsidR="00860A96" w:rsidRPr="008A5A00" w:rsidRDefault="00793342" w:rsidP="00CE4D8D">
            <w:pPr>
              <w:tabs>
                <w:tab w:val="left" w:pos="426"/>
                <w:tab w:val="left" w:pos="1701"/>
                <w:tab w:val="left" w:pos="2268"/>
              </w:tabs>
              <w:spacing w:line="240" w:lineRule="atLeast"/>
              <w:jc w:val="center"/>
              <w:rPr>
                <w:rFonts w:ascii="Arial" w:hAnsi="Arial" w:cs="Arial"/>
                <w:color w:val="000000" w:themeColor="text1"/>
                <w:szCs w:val="24"/>
              </w:rPr>
            </w:pPr>
            <w:r w:rsidRPr="00860A96">
              <w:rPr>
                <w:rFonts w:ascii="Arial" w:hAnsi="Arial" w:cs="Arial"/>
                <w:color w:val="000000" w:themeColor="text1"/>
              </w:rPr>
              <w:t>4.3.6</w:t>
            </w:r>
          </w:p>
        </w:tc>
        <w:tc>
          <w:tcPr>
            <w:tcW w:w="2070" w:type="dxa"/>
            <w:vAlign w:val="center"/>
          </w:tcPr>
          <w:p w:rsidR="00860A96" w:rsidRPr="008A5A00" w:rsidRDefault="00793342" w:rsidP="008C12B0">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3</w:t>
            </w:r>
          </w:p>
        </w:tc>
        <w:tc>
          <w:tcPr>
            <w:tcW w:w="1743" w:type="dxa"/>
            <w:vAlign w:val="center"/>
          </w:tcPr>
          <w:p w:rsidR="00860A96" w:rsidRPr="008A5A00" w:rsidRDefault="00860A96" w:rsidP="008C12B0">
            <w:pPr>
              <w:tabs>
                <w:tab w:val="left" w:pos="426"/>
                <w:tab w:val="left" w:pos="1701"/>
                <w:tab w:val="left" w:pos="2268"/>
              </w:tabs>
              <w:spacing w:line="240" w:lineRule="atLeast"/>
              <w:jc w:val="center"/>
              <w:rPr>
                <w:rFonts w:ascii="Arial" w:hAnsi="Arial" w:cs="Arial"/>
                <w:color w:val="000000" w:themeColor="text1"/>
                <w:szCs w:val="24"/>
              </w:rPr>
            </w:pPr>
          </w:p>
        </w:tc>
      </w:tr>
      <w:tr w:rsidR="00860A96" w:rsidRPr="008A5A00" w:rsidTr="00793342">
        <w:trPr>
          <w:cantSplit/>
          <w:trHeight w:val="1675"/>
          <w:jc w:val="center"/>
        </w:trPr>
        <w:tc>
          <w:tcPr>
            <w:tcW w:w="709" w:type="dxa"/>
            <w:vAlign w:val="center"/>
          </w:tcPr>
          <w:p w:rsidR="00860A96" w:rsidRPr="008A5A00" w:rsidRDefault="00793342" w:rsidP="008C12B0">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1.5</w:t>
            </w:r>
          </w:p>
        </w:tc>
        <w:tc>
          <w:tcPr>
            <w:tcW w:w="3138" w:type="dxa"/>
          </w:tcPr>
          <w:p w:rsidR="00860A96" w:rsidRDefault="00793342" w:rsidP="005508F7">
            <w:pPr>
              <w:pStyle w:val="Standard"/>
              <w:tabs>
                <w:tab w:val="left" w:pos="624"/>
                <w:tab w:val="left" w:pos="1134"/>
                <w:tab w:val="left" w:pos="1644"/>
              </w:tabs>
              <w:jc w:val="both"/>
              <w:rPr>
                <w:rFonts w:ascii="Arial" w:hAnsi="Arial" w:cs="Arial"/>
              </w:rPr>
            </w:pPr>
            <w:r>
              <w:rPr>
                <w:rFonts w:ascii="Arial" w:hAnsi="Arial" w:cs="Arial"/>
                <w:color w:val="000000" w:themeColor="text1"/>
              </w:rPr>
              <w:t xml:space="preserve">α. </w:t>
            </w:r>
            <w:r w:rsidR="00860A96" w:rsidRPr="00BC4750">
              <w:rPr>
                <w:rFonts w:ascii="Arial" w:hAnsi="Arial" w:cs="Arial"/>
                <w:color w:val="000000" w:themeColor="text1"/>
              </w:rPr>
              <w:t>Οριζόντια εμβέλεια βραχίονα</w:t>
            </w:r>
            <w:r w:rsidR="00860A96">
              <w:rPr>
                <w:rFonts w:ascii="Arial" w:hAnsi="Arial" w:cs="Arial"/>
                <w:color w:val="000000" w:themeColor="text1"/>
              </w:rPr>
              <w:t xml:space="preserve"> να κυμαίνεται από</w:t>
            </w:r>
            <w:r w:rsidR="00860A96" w:rsidRPr="00BC4750">
              <w:rPr>
                <w:rFonts w:ascii="Arial" w:hAnsi="Arial" w:cs="Arial"/>
                <w:color w:val="000000" w:themeColor="text1"/>
              </w:rPr>
              <w:t xml:space="preserve"> 60 έως και </w:t>
            </w:r>
            <w:r w:rsidR="00860A96" w:rsidRPr="00BC4750">
              <w:rPr>
                <w:rFonts w:ascii="Arial" w:hAnsi="Arial" w:cs="Arial"/>
              </w:rPr>
              <w:t>75 cm</w:t>
            </w:r>
            <w:r w:rsidR="00860A96">
              <w:rPr>
                <w:rFonts w:ascii="Arial" w:hAnsi="Arial" w:cs="Arial"/>
              </w:rPr>
              <w:t>.</w:t>
            </w:r>
          </w:p>
          <w:p w:rsidR="00793342" w:rsidRPr="00793342" w:rsidRDefault="00793342" w:rsidP="005508F7">
            <w:pPr>
              <w:pStyle w:val="Standard"/>
              <w:tabs>
                <w:tab w:val="left" w:pos="624"/>
                <w:tab w:val="left" w:pos="1134"/>
                <w:tab w:val="left" w:pos="1644"/>
              </w:tabs>
              <w:jc w:val="both"/>
              <w:rPr>
                <w:rFonts w:ascii="Arial" w:hAnsi="Arial" w:cs="Arial"/>
              </w:rPr>
            </w:pPr>
          </w:p>
          <w:p w:rsidR="00793342" w:rsidRDefault="00793342" w:rsidP="005508F7">
            <w:pPr>
              <w:pStyle w:val="Standard"/>
              <w:tabs>
                <w:tab w:val="left" w:pos="624"/>
                <w:tab w:val="left" w:pos="1134"/>
                <w:tab w:val="left" w:pos="1644"/>
              </w:tabs>
              <w:jc w:val="both"/>
              <w:rPr>
                <w:rFonts w:ascii="Arial" w:hAnsi="Arial" w:cs="Arial"/>
              </w:rPr>
            </w:pPr>
            <w:r>
              <w:rPr>
                <w:rFonts w:ascii="Arial" w:hAnsi="Arial" w:cs="Arial"/>
                <w:color w:val="000000" w:themeColor="text1"/>
              </w:rPr>
              <w:t xml:space="preserve">β. </w:t>
            </w:r>
            <w:r w:rsidR="00860A96" w:rsidRPr="00BC4750">
              <w:rPr>
                <w:rFonts w:ascii="Arial" w:hAnsi="Arial" w:cs="Arial"/>
                <w:color w:val="000000" w:themeColor="text1"/>
              </w:rPr>
              <w:t>Κατακόρυφη εμβέλεια βραχίονα</w:t>
            </w:r>
            <w:r w:rsidR="00860A96">
              <w:rPr>
                <w:rFonts w:ascii="Arial" w:hAnsi="Arial" w:cs="Arial"/>
                <w:color w:val="000000" w:themeColor="text1"/>
              </w:rPr>
              <w:t xml:space="preserve"> να κυμαίνεται από</w:t>
            </w:r>
            <w:r w:rsidR="00860A96" w:rsidRPr="00BC4750">
              <w:rPr>
                <w:rFonts w:ascii="Arial" w:hAnsi="Arial" w:cs="Arial"/>
                <w:color w:val="000000" w:themeColor="text1"/>
              </w:rPr>
              <w:t xml:space="preserve"> 80 έως και </w:t>
            </w:r>
            <w:r w:rsidR="00860A96" w:rsidRPr="00BC4750">
              <w:rPr>
                <w:rFonts w:ascii="Arial" w:hAnsi="Arial" w:cs="Arial"/>
              </w:rPr>
              <w:t>90 cm</w:t>
            </w:r>
            <w:r w:rsidR="00860A96">
              <w:rPr>
                <w:rFonts w:ascii="Arial" w:hAnsi="Arial" w:cs="Arial"/>
              </w:rPr>
              <w:t xml:space="preserve">. </w:t>
            </w:r>
          </w:p>
          <w:p w:rsidR="00793342" w:rsidRPr="00793342" w:rsidRDefault="00793342" w:rsidP="005508F7">
            <w:pPr>
              <w:pStyle w:val="Standard"/>
              <w:tabs>
                <w:tab w:val="left" w:pos="624"/>
                <w:tab w:val="left" w:pos="1134"/>
                <w:tab w:val="left" w:pos="1644"/>
              </w:tabs>
              <w:jc w:val="both"/>
              <w:rPr>
                <w:rFonts w:ascii="Arial" w:hAnsi="Arial" w:cs="Arial"/>
              </w:rPr>
            </w:pPr>
          </w:p>
        </w:tc>
        <w:tc>
          <w:tcPr>
            <w:tcW w:w="1980" w:type="dxa"/>
            <w:vAlign w:val="center"/>
          </w:tcPr>
          <w:p w:rsidR="00860A96" w:rsidRDefault="00860A96" w:rsidP="008C12B0">
            <w:pPr>
              <w:pStyle w:val="Standard"/>
              <w:tabs>
                <w:tab w:val="left" w:pos="624"/>
                <w:tab w:val="left" w:pos="1134"/>
                <w:tab w:val="left" w:pos="1644"/>
              </w:tabs>
              <w:jc w:val="center"/>
              <w:rPr>
                <w:rFonts w:ascii="Arial" w:hAnsi="Arial" w:cs="Arial"/>
                <w:color w:val="000000" w:themeColor="text1"/>
              </w:rPr>
            </w:pPr>
            <w:r w:rsidRPr="00AF1D1C">
              <w:rPr>
                <w:rFonts w:ascii="Arial" w:hAnsi="Arial" w:cs="Arial"/>
                <w:color w:val="000000" w:themeColor="text1"/>
              </w:rPr>
              <w:t>4.3.</w:t>
            </w:r>
            <w:r>
              <w:rPr>
                <w:rFonts w:ascii="Arial" w:hAnsi="Arial" w:cs="Arial"/>
                <w:color w:val="000000" w:themeColor="text1"/>
              </w:rPr>
              <w:t>9.1</w:t>
            </w:r>
          </w:p>
          <w:p w:rsidR="00860A96" w:rsidRDefault="00860A96" w:rsidP="008C12B0">
            <w:pPr>
              <w:pStyle w:val="Standard"/>
              <w:tabs>
                <w:tab w:val="left" w:pos="624"/>
                <w:tab w:val="left" w:pos="1134"/>
                <w:tab w:val="left" w:pos="1644"/>
              </w:tabs>
              <w:jc w:val="center"/>
              <w:rPr>
                <w:rFonts w:ascii="Arial" w:hAnsi="Arial" w:cs="Arial"/>
                <w:color w:val="000000" w:themeColor="text1"/>
              </w:rPr>
            </w:pPr>
            <w:r>
              <w:rPr>
                <w:rFonts w:ascii="Arial" w:hAnsi="Arial" w:cs="Arial"/>
                <w:color w:val="000000" w:themeColor="text1"/>
              </w:rPr>
              <w:tab/>
            </w:r>
          </w:p>
          <w:p w:rsidR="00860A96" w:rsidRPr="008A5A00" w:rsidRDefault="00860A96" w:rsidP="008C12B0">
            <w:pPr>
              <w:pStyle w:val="Standard"/>
              <w:tabs>
                <w:tab w:val="left" w:pos="624"/>
                <w:tab w:val="left" w:pos="1134"/>
                <w:tab w:val="left" w:pos="1644"/>
              </w:tabs>
              <w:jc w:val="center"/>
              <w:rPr>
                <w:rFonts w:ascii="Arial" w:eastAsia="HiddenHorzOCR" w:hAnsi="Arial" w:cs="Arial"/>
                <w:color w:val="000000" w:themeColor="text1"/>
                <w:highlight w:val="yellow"/>
              </w:rPr>
            </w:pPr>
            <w:r w:rsidRPr="00073D44">
              <w:rPr>
                <w:rFonts w:ascii="Arial" w:hAnsi="Arial" w:cs="Arial"/>
                <w:color w:val="000000" w:themeColor="text1"/>
              </w:rPr>
              <w:t>4.</w:t>
            </w:r>
            <w:r w:rsidRPr="00BC4750">
              <w:rPr>
                <w:rFonts w:ascii="Arial" w:hAnsi="Arial" w:cs="Arial"/>
                <w:color w:val="000000" w:themeColor="text1"/>
              </w:rPr>
              <w:t>3.</w:t>
            </w:r>
            <w:r>
              <w:rPr>
                <w:rFonts w:ascii="Arial" w:hAnsi="Arial" w:cs="Arial"/>
                <w:color w:val="000000" w:themeColor="text1"/>
              </w:rPr>
              <w:t>9.2</w:t>
            </w:r>
          </w:p>
        </w:tc>
        <w:tc>
          <w:tcPr>
            <w:tcW w:w="2070" w:type="dxa"/>
            <w:vAlign w:val="center"/>
          </w:tcPr>
          <w:p w:rsidR="00860A96" w:rsidRPr="008A5A00" w:rsidRDefault="00BD3752" w:rsidP="008C12B0">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8</w:t>
            </w:r>
          </w:p>
        </w:tc>
        <w:tc>
          <w:tcPr>
            <w:tcW w:w="1743" w:type="dxa"/>
          </w:tcPr>
          <w:p w:rsidR="00860A96" w:rsidRPr="008A5A00" w:rsidRDefault="00860A96" w:rsidP="008C12B0">
            <w:pPr>
              <w:pStyle w:val="Default"/>
              <w:jc w:val="center"/>
              <w:rPr>
                <w:color w:val="000000" w:themeColor="text1"/>
                <w:lang w:val="el-GR"/>
              </w:rPr>
            </w:pPr>
          </w:p>
        </w:tc>
      </w:tr>
      <w:tr w:rsidR="00793342" w:rsidRPr="008A5A00" w:rsidTr="00793342">
        <w:trPr>
          <w:cantSplit/>
          <w:jc w:val="center"/>
        </w:trPr>
        <w:tc>
          <w:tcPr>
            <w:tcW w:w="709" w:type="dxa"/>
            <w:shd w:val="clear" w:color="auto" w:fill="A6A6A6" w:themeFill="background1" w:themeFillShade="A6"/>
          </w:tcPr>
          <w:p w:rsidR="00793342" w:rsidRPr="008A5A00" w:rsidRDefault="00793342" w:rsidP="00012529">
            <w:pPr>
              <w:spacing w:before="240"/>
              <w:jc w:val="center"/>
              <w:rPr>
                <w:rFonts w:ascii="Arial" w:hAnsi="Arial" w:cs="Arial"/>
                <w:b/>
                <w:color w:val="000000" w:themeColor="text1"/>
                <w:szCs w:val="24"/>
              </w:rPr>
            </w:pPr>
            <w:r>
              <w:rPr>
                <w:rFonts w:ascii="Arial" w:hAnsi="Arial" w:cs="Arial"/>
                <w:b/>
                <w:color w:val="000000" w:themeColor="text1"/>
                <w:szCs w:val="24"/>
              </w:rPr>
              <w:lastRenderedPageBreak/>
              <w:t>α/α</w:t>
            </w:r>
          </w:p>
        </w:tc>
        <w:tc>
          <w:tcPr>
            <w:tcW w:w="3138" w:type="dxa"/>
            <w:shd w:val="clear" w:color="auto" w:fill="A6A6A6" w:themeFill="background1" w:themeFillShade="A6"/>
          </w:tcPr>
          <w:p w:rsidR="00793342" w:rsidRPr="008A5A00" w:rsidRDefault="00793342" w:rsidP="00012529">
            <w:pPr>
              <w:spacing w:before="240"/>
              <w:jc w:val="center"/>
              <w:rPr>
                <w:rFonts w:ascii="Arial" w:hAnsi="Arial" w:cs="Arial"/>
                <w:b/>
                <w:color w:val="000000" w:themeColor="text1"/>
                <w:szCs w:val="24"/>
              </w:rPr>
            </w:pPr>
            <w:r w:rsidRPr="008A5A00">
              <w:rPr>
                <w:rFonts w:ascii="Arial" w:hAnsi="Arial" w:cs="Arial"/>
                <w:b/>
                <w:color w:val="000000" w:themeColor="text1"/>
                <w:szCs w:val="24"/>
              </w:rPr>
              <w:t>ΚΡΙΤΗΡΙΟ ΑΞΙΟΛΟΓΗΣΗΣ</w:t>
            </w:r>
          </w:p>
        </w:tc>
        <w:tc>
          <w:tcPr>
            <w:tcW w:w="1980" w:type="dxa"/>
            <w:shd w:val="clear" w:color="auto" w:fill="A6A6A6" w:themeFill="background1" w:themeFillShade="A6"/>
          </w:tcPr>
          <w:p w:rsidR="00793342" w:rsidRPr="008A5A00" w:rsidRDefault="00793342" w:rsidP="00012529">
            <w:pPr>
              <w:spacing w:before="240"/>
              <w:jc w:val="center"/>
              <w:rPr>
                <w:rFonts w:ascii="Arial" w:hAnsi="Arial" w:cs="Arial"/>
                <w:b/>
                <w:color w:val="000000" w:themeColor="text1"/>
                <w:szCs w:val="24"/>
              </w:rPr>
            </w:pPr>
            <w:r w:rsidRPr="008A5A00">
              <w:rPr>
                <w:rFonts w:ascii="Arial" w:hAnsi="Arial" w:cs="Arial"/>
                <w:b/>
                <w:color w:val="000000" w:themeColor="text1"/>
                <w:szCs w:val="24"/>
              </w:rPr>
              <w:t>ΠΑΡΑΓΡΑΦΟΣ</w:t>
            </w:r>
          </w:p>
        </w:tc>
        <w:tc>
          <w:tcPr>
            <w:tcW w:w="2070" w:type="dxa"/>
            <w:shd w:val="clear" w:color="auto" w:fill="A6A6A6" w:themeFill="background1" w:themeFillShade="A6"/>
          </w:tcPr>
          <w:p w:rsidR="00793342" w:rsidRPr="008A5A00" w:rsidRDefault="00793342" w:rsidP="00012529">
            <w:pPr>
              <w:spacing w:before="240" w:after="120"/>
              <w:ind w:left="-57" w:right="-57"/>
              <w:jc w:val="center"/>
              <w:rPr>
                <w:rFonts w:ascii="Arial" w:hAnsi="Arial" w:cs="Arial"/>
                <w:b/>
                <w:color w:val="000000" w:themeColor="text1"/>
                <w:szCs w:val="24"/>
              </w:rPr>
            </w:pPr>
            <w:r w:rsidRPr="008A5A00">
              <w:rPr>
                <w:rFonts w:ascii="Arial" w:hAnsi="Arial" w:cs="Arial"/>
                <w:b/>
                <w:color w:val="000000" w:themeColor="text1"/>
                <w:szCs w:val="24"/>
              </w:rPr>
              <w:t>ΣΥΝΤΕΛΕΣΤΗΣ</w:t>
            </w:r>
          </w:p>
        </w:tc>
        <w:tc>
          <w:tcPr>
            <w:tcW w:w="1743" w:type="dxa"/>
            <w:shd w:val="clear" w:color="auto" w:fill="A6A6A6" w:themeFill="background1" w:themeFillShade="A6"/>
          </w:tcPr>
          <w:p w:rsidR="00793342" w:rsidRPr="008A5A00" w:rsidRDefault="00793342" w:rsidP="00012529">
            <w:pPr>
              <w:spacing w:before="240"/>
              <w:jc w:val="center"/>
              <w:rPr>
                <w:rFonts w:ascii="Arial" w:hAnsi="Arial" w:cs="Arial"/>
                <w:b/>
                <w:color w:val="000000" w:themeColor="text1"/>
                <w:szCs w:val="24"/>
              </w:rPr>
            </w:pPr>
          </w:p>
        </w:tc>
      </w:tr>
      <w:tr w:rsidR="00793342" w:rsidRPr="008A5A00" w:rsidTr="00292D2C">
        <w:trPr>
          <w:cantSplit/>
          <w:jc w:val="center"/>
        </w:trPr>
        <w:tc>
          <w:tcPr>
            <w:tcW w:w="709" w:type="dxa"/>
            <w:vAlign w:val="center"/>
          </w:tcPr>
          <w:p w:rsidR="00793342" w:rsidRPr="008A5A00" w:rsidRDefault="00793342" w:rsidP="00793342">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bCs/>
                <w:color w:val="000000" w:themeColor="text1"/>
                <w:szCs w:val="24"/>
              </w:rPr>
              <w:t>1.</w:t>
            </w:r>
            <w:r>
              <w:rPr>
                <w:rFonts w:ascii="Arial" w:hAnsi="Arial" w:cs="Arial"/>
                <w:bCs/>
                <w:color w:val="000000" w:themeColor="text1"/>
                <w:szCs w:val="24"/>
              </w:rPr>
              <w:t>6</w:t>
            </w:r>
          </w:p>
        </w:tc>
        <w:tc>
          <w:tcPr>
            <w:tcW w:w="3138" w:type="dxa"/>
          </w:tcPr>
          <w:p w:rsidR="00793342" w:rsidRPr="00793342" w:rsidRDefault="00793342" w:rsidP="00793342">
            <w:pPr>
              <w:pStyle w:val="Standard"/>
              <w:tabs>
                <w:tab w:val="left" w:pos="624"/>
                <w:tab w:val="left" w:pos="1134"/>
                <w:tab w:val="left" w:pos="1644"/>
              </w:tabs>
              <w:jc w:val="both"/>
              <w:rPr>
                <w:rFonts w:ascii="Arial" w:hAnsi="Arial" w:cs="Arial"/>
                <w:color w:val="000000" w:themeColor="text1"/>
              </w:rPr>
            </w:pPr>
            <w:r w:rsidRPr="00B15A19">
              <w:rPr>
                <w:rFonts w:ascii="Arial" w:hAnsi="Arial" w:cs="Arial"/>
                <w:color w:val="000000" w:themeColor="text1"/>
              </w:rPr>
              <w:t>Κατακόρυφη εμβέλεια βραχίονα</w:t>
            </w:r>
            <w:r w:rsidRPr="00B15A19">
              <w:rPr>
                <w:rFonts w:ascii="Arial" w:hAnsi="Arial" w:cs="Arial"/>
              </w:rPr>
              <w:t xml:space="preserve"> (με εκτεταμένους βοηθητικούς βραχίονες)</w:t>
            </w:r>
            <w:r w:rsidRPr="00B15A19">
              <w:rPr>
                <w:rFonts w:ascii="Arial" w:hAnsi="Arial" w:cs="Arial"/>
                <w:color w:val="000000" w:themeColor="text1"/>
              </w:rPr>
              <w:t xml:space="preserve">: </w:t>
            </w:r>
            <w:r>
              <w:rPr>
                <w:rFonts w:ascii="Arial" w:hAnsi="Arial" w:cs="Arial"/>
                <w:color w:val="000000" w:themeColor="text1"/>
              </w:rPr>
              <w:t>να κυμαίνεται από 100</w:t>
            </w:r>
            <w:r w:rsidRPr="00B15A19">
              <w:rPr>
                <w:rFonts w:ascii="Arial" w:hAnsi="Arial" w:cs="Arial"/>
                <w:color w:val="000000" w:themeColor="text1"/>
              </w:rPr>
              <w:t xml:space="preserve"> έως και </w:t>
            </w:r>
            <w:r>
              <w:rPr>
                <w:rFonts w:ascii="Arial" w:hAnsi="Arial" w:cs="Arial"/>
              </w:rPr>
              <w:t>110</w:t>
            </w:r>
            <w:r w:rsidRPr="00B15A19">
              <w:rPr>
                <w:rFonts w:ascii="Arial" w:hAnsi="Arial" w:cs="Arial"/>
              </w:rPr>
              <w:t>cm</w:t>
            </w:r>
            <w:r>
              <w:rPr>
                <w:rFonts w:ascii="Arial" w:hAnsi="Arial" w:cs="Arial"/>
              </w:rPr>
              <w:t xml:space="preserve"> </w:t>
            </w:r>
          </w:p>
        </w:tc>
        <w:tc>
          <w:tcPr>
            <w:tcW w:w="1980" w:type="dxa"/>
            <w:vAlign w:val="center"/>
          </w:tcPr>
          <w:p w:rsidR="00793342" w:rsidRPr="008A5A00" w:rsidRDefault="00793342" w:rsidP="00012529">
            <w:pPr>
              <w:pStyle w:val="Standard"/>
              <w:tabs>
                <w:tab w:val="left" w:pos="624"/>
                <w:tab w:val="left" w:pos="1134"/>
                <w:tab w:val="left" w:pos="1644"/>
              </w:tabs>
              <w:jc w:val="center"/>
              <w:rPr>
                <w:rFonts w:ascii="Arial" w:hAnsi="Arial" w:cs="Arial"/>
                <w:color w:val="000000" w:themeColor="text1"/>
              </w:rPr>
            </w:pPr>
            <w:r w:rsidRPr="00073D44">
              <w:rPr>
                <w:rFonts w:ascii="Arial" w:hAnsi="Arial" w:cs="Arial"/>
                <w:color w:val="000000" w:themeColor="text1"/>
              </w:rPr>
              <w:t>4.</w:t>
            </w:r>
            <w:r w:rsidRPr="00BC4750">
              <w:rPr>
                <w:rFonts w:ascii="Arial" w:hAnsi="Arial" w:cs="Arial"/>
                <w:color w:val="000000" w:themeColor="text1"/>
              </w:rPr>
              <w:t>3.</w:t>
            </w:r>
            <w:r>
              <w:rPr>
                <w:rFonts w:ascii="Arial" w:hAnsi="Arial" w:cs="Arial"/>
                <w:color w:val="000000" w:themeColor="text1"/>
              </w:rPr>
              <w:t>9.3</w:t>
            </w:r>
          </w:p>
        </w:tc>
        <w:tc>
          <w:tcPr>
            <w:tcW w:w="2070" w:type="dxa"/>
            <w:vAlign w:val="center"/>
          </w:tcPr>
          <w:p w:rsidR="00793342" w:rsidRPr="008A5A00" w:rsidRDefault="00793342" w:rsidP="00012529">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2</w:t>
            </w:r>
          </w:p>
        </w:tc>
        <w:tc>
          <w:tcPr>
            <w:tcW w:w="1743" w:type="dxa"/>
          </w:tcPr>
          <w:p w:rsidR="00793342" w:rsidRPr="008A5A00" w:rsidRDefault="00793342" w:rsidP="008C12B0">
            <w:pPr>
              <w:pStyle w:val="Default"/>
              <w:jc w:val="center"/>
              <w:rPr>
                <w:color w:val="000000" w:themeColor="text1"/>
                <w:lang w:val="el-GR"/>
              </w:rPr>
            </w:pPr>
          </w:p>
        </w:tc>
      </w:tr>
      <w:tr w:rsidR="00793342" w:rsidRPr="008A5A00" w:rsidTr="00292D2C">
        <w:trPr>
          <w:cantSplit/>
          <w:jc w:val="center"/>
        </w:trPr>
        <w:tc>
          <w:tcPr>
            <w:tcW w:w="709" w:type="dxa"/>
            <w:vAlign w:val="center"/>
          </w:tcPr>
          <w:p w:rsidR="00793342" w:rsidRPr="008A5A00" w:rsidRDefault="00793342" w:rsidP="008C12B0">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1.7</w:t>
            </w:r>
          </w:p>
        </w:tc>
        <w:tc>
          <w:tcPr>
            <w:tcW w:w="3138" w:type="dxa"/>
          </w:tcPr>
          <w:p w:rsidR="00793342" w:rsidRPr="00793342" w:rsidRDefault="00793342" w:rsidP="00793342">
            <w:pPr>
              <w:pStyle w:val="Standard"/>
              <w:tabs>
                <w:tab w:val="left" w:pos="624"/>
                <w:tab w:val="left" w:pos="1134"/>
                <w:tab w:val="left" w:pos="1644"/>
              </w:tabs>
              <w:jc w:val="both"/>
              <w:rPr>
                <w:rFonts w:ascii="Arial" w:hAnsi="Arial" w:cs="Arial"/>
                <w:color w:val="000000" w:themeColor="text1"/>
              </w:rPr>
            </w:pPr>
            <w:r w:rsidRPr="00AB683F">
              <w:rPr>
                <w:rFonts w:ascii="Arial" w:hAnsi="Arial" w:cs="Arial"/>
                <w:color w:val="000000" w:themeColor="text1"/>
              </w:rPr>
              <w:t>Ικανότητα/δύναμη αρπάγης</w:t>
            </w:r>
            <w:r>
              <w:rPr>
                <w:rFonts w:ascii="Arial" w:hAnsi="Arial" w:cs="Arial"/>
                <w:color w:val="000000" w:themeColor="text1"/>
              </w:rPr>
              <w:t xml:space="preserve"> να κυμαίνεται από 45 έως και 60 </w:t>
            </w:r>
            <w:r w:rsidRPr="00AB683F">
              <w:rPr>
                <w:rFonts w:ascii="Arial" w:hAnsi="Arial" w:cs="Arial"/>
                <w:color w:val="000000" w:themeColor="text1"/>
              </w:rPr>
              <w:t>Nm.</w:t>
            </w:r>
          </w:p>
        </w:tc>
        <w:tc>
          <w:tcPr>
            <w:tcW w:w="1980" w:type="dxa"/>
            <w:vAlign w:val="center"/>
          </w:tcPr>
          <w:p w:rsidR="00793342" w:rsidRPr="008A5A00" w:rsidRDefault="00793342" w:rsidP="008C12B0">
            <w:pPr>
              <w:pStyle w:val="Standard"/>
              <w:tabs>
                <w:tab w:val="left" w:pos="624"/>
                <w:tab w:val="left" w:pos="1134"/>
                <w:tab w:val="left" w:pos="1644"/>
              </w:tabs>
              <w:jc w:val="center"/>
              <w:rPr>
                <w:rFonts w:ascii="Arial" w:hAnsi="Arial" w:cs="Arial"/>
                <w:color w:val="000000" w:themeColor="text1"/>
              </w:rPr>
            </w:pPr>
            <w:r>
              <w:rPr>
                <w:rFonts w:ascii="Arial" w:hAnsi="Arial" w:cs="Arial"/>
                <w:color w:val="000000" w:themeColor="text1"/>
              </w:rPr>
              <w:t>4.3.2.10</w:t>
            </w:r>
          </w:p>
        </w:tc>
        <w:tc>
          <w:tcPr>
            <w:tcW w:w="2070" w:type="dxa"/>
            <w:vAlign w:val="center"/>
          </w:tcPr>
          <w:p w:rsidR="00793342" w:rsidRPr="008A5A00" w:rsidRDefault="00BD3752" w:rsidP="008C12B0">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4</w:t>
            </w:r>
          </w:p>
        </w:tc>
        <w:tc>
          <w:tcPr>
            <w:tcW w:w="1743" w:type="dxa"/>
          </w:tcPr>
          <w:p w:rsidR="00793342" w:rsidRPr="008A5A00" w:rsidRDefault="00793342" w:rsidP="008C12B0">
            <w:pPr>
              <w:pStyle w:val="Default"/>
              <w:jc w:val="center"/>
              <w:rPr>
                <w:color w:val="000000" w:themeColor="text1"/>
                <w:lang w:val="el-GR"/>
              </w:rPr>
            </w:pPr>
          </w:p>
        </w:tc>
      </w:tr>
      <w:tr w:rsidR="00793342" w:rsidRPr="008A5A00" w:rsidTr="00292D2C">
        <w:trPr>
          <w:cantSplit/>
          <w:jc w:val="center"/>
        </w:trPr>
        <w:tc>
          <w:tcPr>
            <w:tcW w:w="709" w:type="dxa"/>
            <w:vAlign w:val="center"/>
          </w:tcPr>
          <w:p w:rsidR="00793342" w:rsidRDefault="00793342" w:rsidP="008C12B0">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1.8</w:t>
            </w:r>
          </w:p>
        </w:tc>
        <w:tc>
          <w:tcPr>
            <w:tcW w:w="3138" w:type="dxa"/>
          </w:tcPr>
          <w:p w:rsidR="00793342" w:rsidRPr="00AB683F" w:rsidRDefault="00793342" w:rsidP="00793342">
            <w:pPr>
              <w:pStyle w:val="Standard"/>
              <w:tabs>
                <w:tab w:val="left" w:pos="624"/>
                <w:tab w:val="left" w:pos="1134"/>
                <w:tab w:val="left" w:pos="1644"/>
              </w:tabs>
              <w:jc w:val="both"/>
              <w:rPr>
                <w:rFonts w:ascii="Arial" w:hAnsi="Arial" w:cs="Arial"/>
                <w:color w:val="000000" w:themeColor="text1"/>
              </w:rPr>
            </w:pPr>
            <w:r>
              <w:rPr>
                <w:rFonts w:ascii="Arial" w:hAnsi="Arial" w:cs="Arial"/>
                <w:color w:val="000000" w:themeColor="text1"/>
              </w:rPr>
              <w:t>Περιστροφή αρπάγης</w:t>
            </w:r>
            <w:r w:rsidRPr="000848EA">
              <w:rPr>
                <w:rFonts w:ascii="Arial" w:hAnsi="Arial" w:cs="Arial"/>
                <w:color w:val="000000" w:themeColor="text1"/>
              </w:rPr>
              <w:t xml:space="preserve"> </w:t>
            </w:r>
            <w:r>
              <w:rPr>
                <w:rFonts w:ascii="Arial" w:hAnsi="Arial" w:cs="Arial"/>
                <w:color w:val="000000" w:themeColor="text1"/>
              </w:rPr>
              <w:t xml:space="preserve">: </w:t>
            </w:r>
            <w:r w:rsidRPr="000848EA">
              <w:rPr>
                <w:rFonts w:ascii="Arial" w:hAnsi="Arial" w:cs="Arial"/>
                <w:color w:val="000000" w:themeColor="text1"/>
              </w:rPr>
              <w:t>360</w:t>
            </w:r>
            <w:r w:rsidRPr="000848EA">
              <w:rPr>
                <w:rFonts w:ascii="Arial" w:hAnsi="Arial" w:cs="Arial"/>
                <w:color w:val="000000" w:themeColor="text1"/>
                <w:vertAlign w:val="superscript"/>
              </w:rPr>
              <w:t>ο</w:t>
            </w:r>
          </w:p>
        </w:tc>
        <w:tc>
          <w:tcPr>
            <w:tcW w:w="1980" w:type="dxa"/>
            <w:vAlign w:val="center"/>
          </w:tcPr>
          <w:p w:rsidR="00793342" w:rsidRPr="008A5A00" w:rsidRDefault="00793342" w:rsidP="008C12B0">
            <w:pPr>
              <w:pStyle w:val="Standard"/>
              <w:tabs>
                <w:tab w:val="left" w:pos="624"/>
                <w:tab w:val="left" w:pos="1134"/>
                <w:tab w:val="left" w:pos="1644"/>
              </w:tabs>
              <w:jc w:val="center"/>
              <w:rPr>
                <w:rFonts w:ascii="Arial" w:hAnsi="Arial" w:cs="Arial"/>
                <w:color w:val="000000" w:themeColor="text1"/>
              </w:rPr>
            </w:pPr>
            <w:r w:rsidRPr="00AF1D1C">
              <w:rPr>
                <w:rFonts w:ascii="Arial" w:hAnsi="Arial" w:cs="Arial"/>
                <w:color w:val="000000" w:themeColor="text1"/>
              </w:rPr>
              <w:t>4.3.</w:t>
            </w:r>
            <w:r>
              <w:rPr>
                <w:rFonts w:ascii="Arial" w:hAnsi="Arial" w:cs="Arial"/>
                <w:color w:val="000000" w:themeColor="text1"/>
              </w:rPr>
              <w:t>11</w:t>
            </w:r>
          </w:p>
        </w:tc>
        <w:tc>
          <w:tcPr>
            <w:tcW w:w="2070" w:type="dxa"/>
            <w:vAlign w:val="center"/>
          </w:tcPr>
          <w:p w:rsidR="00793342" w:rsidRPr="008A5A00" w:rsidRDefault="00793342" w:rsidP="008C12B0">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2</w:t>
            </w:r>
          </w:p>
        </w:tc>
        <w:tc>
          <w:tcPr>
            <w:tcW w:w="1743" w:type="dxa"/>
          </w:tcPr>
          <w:p w:rsidR="00793342" w:rsidRPr="008A5A00" w:rsidRDefault="00793342" w:rsidP="008C12B0">
            <w:pPr>
              <w:pStyle w:val="Default"/>
              <w:jc w:val="center"/>
              <w:rPr>
                <w:color w:val="000000" w:themeColor="text1"/>
                <w:lang w:val="el-GR"/>
              </w:rPr>
            </w:pPr>
          </w:p>
        </w:tc>
      </w:tr>
      <w:tr w:rsidR="00793342" w:rsidRPr="008A5A00" w:rsidTr="00292D2C">
        <w:trPr>
          <w:cantSplit/>
          <w:jc w:val="center"/>
        </w:trPr>
        <w:tc>
          <w:tcPr>
            <w:tcW w:w="709" w:type="dxa"/>
            <w:vAlign w:val="center"/>
          </w:tcPr>
          <w:p w:rsidR="00793342" w:rsidRDefault="00793342" w:rsidP="008C12B0">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1.9</w:t>
            </w:r>
          </w:p>
        </w:tc>
        <w:tc>
          <w:tcPr>
            <w:tcW w:w="3138" w:type="dxa"/>
          </w:tcPr>
          <w:p w:rsidR="00793342" w:rsidRDefault="00793342" w:rsidP="00793342">
            <w:pPr>
              <w:pStyle w:val="Standard"/>
              <w:tabs>
                <w:tab w:val="left" w:pos="624"/>
                <w:tab w:val="left" w:pos="1134"/>
                <w:tab w:val="left" w:pos="1644"/>
              </w:tabs>
              <w:jc w:val="both"/>
              <w:rPr>
                <w:rFonts w:ascii="Arial" w:hAnsi="Arial" w:cs="Arial"/>
                <w:color w:val="000000" w:themeColor="text1"/>
              </w:rPr>
            </w:pPr>
            <w:r w:rsidRPr="00E50351">
              <w:rPr>
                <w:rFonts w:ascii="Arial" w:hAnsi="Arial" w:cs="Arial"/>
                <w:color w:val="000000" w:themeColor="text1"/>
              </w:rPr>
              <w:t xml:space="preserve">Αυτονομία  </w:t>
            </w:r>
          </w:p>
        </w:tc>
        <w:tc>
          <w:tcPr>
            <w:tcW w:w="1980" w:type="dxa"/>
            <w:vAlign w:val="center"/>
          </w:tcPr>
          <w:p w:rsidR="00793342" w:rsidRPr="00AF1D1C" w:rsidRDefault="00793342" w:rsidP="008C12B0">
            <w:pPr>
              <w:pStyle w:val="Standard"/>
              <w:tabs>
                <w:tab w:val="left" w:pos="624"/>
                <w:tab w:val="left" w:pos="1134"/>
                <w:tab w:val="left" w:pos="1644"/>
              </w:tabs>
              <w:jc w:val="center"/>
              <w:rPr>
                <w:rFonts w:ascii="Arial" w:hAnsi="Arial" w:cs="Arial"/>
                <w:color w:val="000000" w:themeColor="text1"/>
              </w:rPr>
            </w:pPr>
            <w:r w:rsidRPr="00E50351">
              <w:rPr>
                <w:rFonts w:ascii="Arial" w:hAnsi="Arial" w:cs="Arial"/>
                <w:color w:val="000000" w:themeColor="text1"/>
              </w:rPr>
              <w:t>4.3.12</w:t>
            </w:r>
          </w:p>
        </w:tc>
        <w:tc>
          <w:tcPr>
            <w:tcW w:w="2070" w:type="dxa"/>
            <w:vAlign w:val="center"/>
          </w:tcPr>
          <w:p w:rsidR="00793342" w:rsidRDefault="00BD3752" w:rsidP="008C12B0">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8</w:t>
            </w:r>
          </w:p>
        </w:tc>
        <w:tc>
          <w:tcPr>
            <w:tcW w:w="1743" w:type="dxa"/>
          </w:tcPr>
          <w:p w:rsidR="00793342" w:rsidRPr="008A5A00" w:rsidRDefault="00793342" w:rsidP="008C12B0">
            <w:pPr>
              <w:pStyle w:val="Default"/>
              <w:jc w:val="center"/>
              <w:rPr>
                <w:color w:val="000000" w:themeColor="text1"/>
                <w:lang w:val="el-GR"/>
              </w:rPr>
            </w:pPr>
          </w:p>
        </w:tc>
      </w:tr>
      <w:tr w:rsidR="00793342" w:rsidRPr="008A5A00" w:rsidTr="00012529">
        <w:trPr>
          <w:cantSplit/>
          <w:jc w:val="center"/>
        </w:trPr>
        <w:tc>
          <w:tcPr>
            <w:tcW w:w="709" w:type="dxa"/>
            <w:vAlign w:val="center"/>
          </w:tcPr>
          <w:p w:rsidR="00793342" w:rsidRPr="008A5A00" w:rsidRDefault="00793342" w:rsidP="008C12B0">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1.10</w:t>
            </w:r>
          </w:p>
        </w:tc>
        <w:tc>
          <w:tcPr>
            <w:tcW w:w="3138" w:type="dxa"/>
            <w:vAlign w:val="center"/>
          </w:tcPr>
          <w:p w:rsidR="00793342" w:rsidRPr="008A5A00" w:rsidRDefault="00793342" w:rsidP="0098524A">
            <w:pPr>
              <w:tabs>
                <w:tab w:val="left" w:pos="426"/>
                <w:tab w:val="left" w:pos="1701"/>
                <w:tab w:val="left" w:pos="2268"/>
              </w:tabs>
              <w:spacing w:line="240" w:lineRule="atLeast"/>
              <w:jc w:val="both"/>
              <w:rPr>
                <w:rFonts w:ascii="Arial" w:hAnsi="Arial" w:cs="Arial"/>
                <w:color w:val="000000" w:themeColor="text1"/>
                <w:szCs w:val="24"/>
              </w:rPr>
            </w:pPr>
            <w:r>
              <w:rPr>
                <w:rFonts w:ascii="Arial" w:hAnsi="Arial" w:cs="Arial"/>
                <w:color w:val="000000" w:themeColor="text1"/>
                <w:szCs w:val="24"/>
              </w:rPr>
              <w:t>Π</w:t>
            </w:r>
            <w:r w:rsidRPr="008A5A00">
              <w:rPr>
                <w:rFonts w:ascii="Arial" w:hAnsi="Arial" w:cs="Arial"/>
                <w:color w:val="000000" w:themeColor="text1"/>
                <w:szCs w:val="24"/>
              </w:rPr>
              <w:t xml:space="preserve">ηγή ενέργειας να είναι </w:t>
            </w:r>
            <w:r w:rsidR="0098524A">
              <w:rPr>
                <w:rFonts w:ascii="Arial" w:hAnsi="Arial" w:cs="Arial"/>
                <w:color w:val="000000" w:themeColor="text1"/>
                <w:szCs w:val="24"/>
              </w:rPr>
              <w:t xml:space="preserve">τουλάχιστον τέσσερις (4) </w:t>
            </w:r>
            <w:r w:rsidR="0098524A" w:rsidRPr="00423157">
              <w:rPr>
                <w:rFonts w:ascii="Arial" w:hAnsi="Arial" w:cs="Arial"/>
                <w:color w:val="000000" w:themeColor="text1"/>
              </w:rPr>
              <w:t>επαναφορτιζόμεν</w:t>
            </w:r>
            <w:r w:rsidR="0098524A">
              <w:rPr>
                <w:rFonts w:ascii="Arial" w:hAnsi="Arial" w:cs="Arial"/>
                <w:color w:val="000000" w:themeColor="text1"/>
              </w:rPr>
              <w:t>οι</w:t>
            </w:r>
            <w:r w:rsidR="0098524A" w:rsidRPr="00423157">
              <w:rPr>
                <w:rFonts w:ascii="Arial" w:hAnsi="Arial" w:cs="Arial"/>
                <w:color w:val="000000" w:themeColor="text1"/>
              </w:rPr>
              <w:t xml:space="preserve"> συσσωρευτές </w:t>
            </w:r>
            <w:r w:rsidR="0098524A" w:rsidRPr="00A97498">
              <w:rPr>
                <w:rFonts w:ascii="Arial" w:hAnsi="Arial" w:cs="Arial"/>
                <w:color w:val="000000" w:themeColor="text1"/>
              </w:rPr>
              <w:t>“</w:t>
            </w:r>
            <w:r w:rsidR="0098524A">
              <w:rPr>
                <w:rFonts w:ascii="Arial" w:hAnsi="Arial" w:cs="Arial"/>
                <w:color w:val="000000" w:themeColor="text1"/>
                <w:lang w:val="en-US"/>
              </w:rPr>
              <w:t>Lithium</w:t>
            </w:r>
            <w:r w:rsidR="0098524A" w:rsidRPr="00A97498">
              <w:rPr>
                <w:rFonts w:ascii="Arial" w:hAnsi="Arial" w:cs="Arial"/>
                <w:color w:val="000000" w:themeColor="text1"/>
              </w:rPr>
              <w:t>-</w:t>
            </w:r>
            <w:r w:rsidR="0098524A">
              <w:rPr>
                <w:rFonts w:ascii="Arial" w:hAnsi="Arial" w:cs="Arial"/>
                <w:color w:val="000000" w:themeColor="text1"/>
                <w:lang w:val="en-US"/>
              </w:rPr>
              <w:t>ion</w:t>
            </w:r>
            <w:r w:rsidR="0098524A" w:rsidRPr="00A97498">
              <w:rPr>
                <w:rFonts w:ascii="Arial" w:hAnsi="Arial" w:cs="Arial"/>
                <w:color w:val="000000" w:themeColor="text1"/>
              </w:rPr>
              <w:t>”</w:t>
            </w:r>
            <w:r w:rsidR="0098524A" w:rsidRPr="00423157">
              <w:rPr>
                <w:rFonts w:ascii="Arial" w:hAnsi="Arial" w:cs="Arial"/>
                <w:color w:val="000000" w:themeColor="text1"/>
              </w:rPr>
              <w:t xml:space="preserve"> 24V </w:t>
            </w:r>
            <w:r w:rsidRPr="008A5A00">
              <w:rPr>
                <w:rFonts w:ascii="Arial" w:hAnsi="Arial" w:cs="Arial"/>
                <w:color w:val="000000" w:themeColor="text1"/>
                <w:szCs w:val="24"/>
              </w:rPr>
              <w:t>προδιαγραφών DCLL</w:t>
            </w:r>
            <w:r w:rsidR="0098524A">
              <w:rPr>
                <w:rFonts w:ascii="Arial" w:hAnsi="Arial" w:cs="Arial"/>
                <w:color w:val="000000" w:themeColor="text1"/>
                <w:szCs w:val="24"/>
              </w:rPr>
              <w:t>.</w:t>
            </w:r>
          </w:p>
        </w:tc>
        <w:tc>
          <w:tcPr>
            <w:tcW w:w="1980" w:type="dxa"/>
            <w:vAlign w:val="center"/>
          </w:tcPr>
          <w:p w:rsidR="00793342" w:rsidRPr="008A5A00" w:rsidRDefault="00793342" w:rsidP="00012529">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4.3.15</w:t>
            </w:r>
          </w:p>
        </w:tc>
        <w:tc>
          <w:tcPr>
            <w:tcW w:w="2070" w:type="dxa"/>
            <w:vAlign w:val="center"/>
          </w:tcPr>
          <w:p w:rsidR="00793342" w:rsidRPr="008A5A00" w:rsidRDefault="00793342" w:rsidP="00012529">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4</w:t>
            </w:r>
          </w:p>
        </w:tc>
        <w:tc>
          <w:tcPr>
            <w:tcW w:w="1743" w:type="dxa"/>
          </w:tcPr>
          <w:p w:rsidR="00793342" w:rsidRPr="008A5A00" w:rsidRDefault="00793342" w:rsidP="008C12B0">
            <w:pPr>
              <w:pStyle w:val="Default"/>
              <w:jc w:val="center"/>
              <w:rPr>
                <w:color w:val="000000" w:themeColor="text1"/>
                <w:lang w:val="el-GR"/>
              </w:rPr>
            </w:pPr>
          </w:p>
        </w:tc>
      </w:tr>
      <w:tr w:rsidR="00793342" w:rsidRPr="008A5A00" w:rsidTr="00012529">
        <w:trPr>
          <w:cantSplit/>
          <w:jc w:val="center"/>
        </w:trPr>
        <w:tc>
          <w:tcPr>
            <w:tcW w:w="709" w:type="dxa"/>
            <w:vAlign w:val="center"/>
          </w:tcPr>
          <w:p w:rsidR="00793342" w:rsidRPr="008A5A00" w:rsidRDefault="00793342" w:rsidP="008C12B0">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1.11</w:t>
            </w:r>
          </w:p>
        </w:tc>
        <w:tc>
          <w:tcPr>
            <w:tcW w:w="3138" w:type="dxa"/>
            <w:vAlign w:val="center"/>
          </w:tcPr>
          <w:p w:rsidR="00793342" w:rsidRPr="008A5A00" w:rsidRDefault="00BD3752" w:rsidP="00012529">
            <w:pPr>
              <w:tabs>
                <w:tab w:val="left" w:pos="426"/>
                <w:tab w:val="left" w:pos="1701"/>
                <w:tab w:val="left" w:pos="2268"/>
              </w:tabs>
              <w:spacing w:line="240" w:lineRule="atLeast"/>
              <w:jc w:val="both"/>
              <w:rPr>
                <w:rFonts w:ascii="Arial" w:hAnsi="Arial" w:cs="Arial"/>
                <w:color w:val="000000" w:themeColor="text1"/>
                <w:szCs w:val="24"/>
              </w:rPr>
            </w:pPr>
            <w:r>
              <w:rPr>
                <w:rFonts w:ascii="Arial" w:hAnsi="Arial" w:cs="Arial"/>
                <w:color w:val="000000" w:themeColor="text1"/>
                <w:szCs w:val="24"/>
              </w:rPr>
              <w:t>Φ</w:t>
            </w:r>
            <w:r w:rsidR="00793342" w:rsidRPr="008A5A00">
              <w:rPr>
                <w:rFonts w:ascii="Arial" w:hAnsi="Arial" w:cs="Arial"/>
                <w:color w:val="000000" w:themeColor="text1"/>
                <w:szCs w:val="24"/>
              </w:rPr>
              <w:t xml:space="preserve">ώτα να αποτελούνται από τουλάχιστον τρία (3) ζεύγη προβολέων </w:t>
            </w:r>
            <w:r w:rsidR="0098524A" w:rsidRPr="00A97498">
              <w:rPr>
                <w:rFonts w:ascii="Arial" w:hAnsi="Arial" w:cs="Arial"/>
                <w:color w:val="000000" w:themeColor="text1"/>
              </w:rPr>
              <w:t xml:space="preserve">τεχνολογίας </w:t>
            </w:r>
            <w:r w:rsidR="00793342" w:rsidRPr="008A5A00">
              <w:rPr>
                <w:rFonts w:ascii="Arial" w:hAnsi="Arial" w:cs="Arial"/>
                <w:color w:val="000000" w:themeColor="text1"/>
                <w:szCs w:val="24"/>
              </w:rPr>
              <w:t>LED υψηλής έντασης με κάμερα.</w:t>
            </w:r>
          </w:p>
        </w:tc>
        <w:tc>
          <w:tcPr>
            <w:tcW w:w="1980" w:type="dxa"/>
            <w:vAlign w:val="center"/>
          </w:tcPr>
          <w:p w:rsidR="00793342" w:rsidRPr="008A5A00" w:rsidRDefault="00793342" w:rsidP="00012529">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4.3.16</w:t>
            </w:r>
          </w:p>
        </w:tc>
        <w:tc>
          <w:tcPr>
            <w:tcW w:w="2070" w:type="dxa"/>
            <w:vAlign w:val="center"/>
          </w:tcPr>
          <w:p w:rsidR="00793342" w:rsidRPr="008A5A00" w:rsidRDefault="00793342" w:rsidP="00012529">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3</w:t>
            </w:r>
          </w:p>
        </w:tc>
        <w:tc>
          <w:tcPr>
            <w:tcW w:w="1743" w:type="dxa"/>
          </w:tcPr>
          <w:p w:rsidR="00793342" w:rsidRPr="008A5A00" w:rsidRDefault="00793342" w:rsidP="008C12B0">
            <w:pPr>
              <w:pStyle w:val="Default"/>
              <w:jc w:val="center"/>
              <w:rPr>
                <w:color w:val="000000" w:themeColor="text1"/>
                <w:lang w:val="el-GR"/>
              </w:rPr>
            </w:pPr>
          </w:p>
        </w:tc>
      </w:tr>
      <w:tr w:rsidR="00793342" w:rsidRPr="008A5A00" w:rsidTr="005222ED">
        <w:trPr>
          <w:cantSplit/>
          <w:jc w:val="center"/>
        </w:trPr>
        <w:tc>
          <w:tcPr>
            <w:tcW w:w="709" w:type="dxa"/>
            <w:vAlign w:val="center"/>
          </w:tcPr>
          <w:p w:rsidR="00793342" w:rsidRPr="008A5A00" w:rsidRDefault="00793342" w:rsidP="00793342">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1.12</w:t>
            </w:r>
          </w:p>
        </w:tc>
        <w:tc>
          <w:tcPr>
            <w:tcW w:w="3138" w:type="dxa"/>
            <w:vAlign w:val="center"/>
          </w:tcPr>
          <w:p w:rsidR="00793342" w:rsidRPr="008A5A00" w:rsidRDefault="0098524A" w:rsidP="0098524A">
            <w:pPr>
              <w:tabs>
                <w:tab w:val="left" w:pos="426"/>
                <w:tab w:val="left" w:pos="1701"/>
                <w:tab w:val="left" w:pos="2268"/>
              </w:tabs>
              <w:spacing w:line="240" w:lineRule="atLeast"/>
              <w:jc w:val="both"/>
              <w:rPr>
                <w:rFonts w:ascii="Arial" w:hAnsi="Arial" w:cs="Arial"/>
                <w:color w:val="000000" w:themeColor="text1"/>
                <w:szCs w:val="24"/>
              </w:rPr>
            </w:pPr>
            <w:r>
              <w:rPr>
                <w:rFonts w:ascii="Arial" w:hAnsi="Arial" w:cs="Arial"/>
                <w:color w:val="000000" w:themeColor="text1"/>
                <w:szCs w:val="24"/>
              </w:rPr>
              <w:t>Κ</w:t>
            </w:r>
            <w:r w:rsidR="00793342" w:rsidRPr="008A5A00">
              <w:rPr>
                <w:rFonts w:ascii="Arial" w:hAnsi="Arial" w:cs="Arial"/>
                <w:color w:val="000000" w:themeColor="text1"/>
                <w:szCs w:val="24"/>
              </w:rPr>
              <w:t>αλώδιο ελέγχου και μετάδοσης εντολών, τουλάχιστον 150 m.</w:t>
            </w:r>
          </w:p>
        </w:tc>
        <w:tc>
          <w:tcPr>
            <w:tcW w:w="1980" w:type="dxa"/>
            <w:vAlign w:val="center"/>
          </w:tcPr>
          <w:p w:rsidR="00793342" w:rsidRPr="00BD3752" w:rsidRDefault="00793342" w:rsidP="00BD3752">
            <w:pPr>
              <w:pStyle w:val="Standard"/>
              <w:tabs>
                <w:tab w:val="left" w:pos="624"/>
                <w:tab w:val="left" w:pos="1134"/>
                <w:tab w:val="left" w:pos="1644"/>
              </w:tabs>
              <w:jc w:val="center"/>
              <w:rPr>
                <w:rFonts w:ascii="Arial" w:eastAsia="HiddenHorzOCR" w:hAnsi="Arial" w:cs="Arial"/>
                <w:color w:val="000000" w:themeColor="text1"/>
                <w:highlight w:val="yellow"/>
              </w:rPr>
            </w:pPr>
            <w:r w:rsidRPr="008A5A00">
              <w:rPr>
                <w:rFonts w:ascii="Arial" w:hAnsi="Arial" w:cs="Arial"/>
                <w:color w:val="000000" w:themeColor="text1"/>
              </w:rPr>
              <w:t>4.3.</w:t>
            </w:r>
            <w:r w:rsidR="00BD3752">
              <w:rPr>
                <w:rFonts w:ascii="Arial" w:hAnsi="Arial" w:cs="Arial"/>
                <w:color w:val="000000" w:themeColor="text1"/>
              </w:rPr>
              <w:t>19.6</w:t>
            </w:r>
          </w:p>
        </w:tc>
        <w:tc>
          <w:tcPr>
            <w:tcW w:w="2070" w:type="dxa"/>
            <w:vAlign w:val="center"/>
          </w:tcPr>
          <w:p w:rsidR="00793342" w:rsidRPr="008A5A00" w:rsidRDefault="00793342" w:rsidP="00012529">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5</w:t>
            </w:r>
          </w:p>
        </w:tc>
        <w:tc>
          <w:tcPr>
            <w:tcW w:w="1743" w:type="dxa"/>
            <w:vAlign w:val="center"/>
          </w:tcPr>
          <w:p w:rsidR="00793342" w:rsidRPr="008A5A00" w:rsidRDefault="00793342" w:rsidP="008C12B0">
            <w:pPr>
              <w:tabs>
                <w:tab w:val="left" w:pos="426"/>
                <w:tab w:val="left" w:pos="1701"/>
                <w:tab w:val="left" w:pos="2268"/>
              </w:tabs>
              <w:spacing w:line="240" w:lineRule="atLeast"/>
              <w:jc w:val="center"/>
              <w:rPr>
                <w:rFonts w:ascii="Arial" w:hAnsi="Arial" w:cs="Arial"/>
                <w:color w:val="000000" w:themeColor="text1"/>
                <w:szCs w:val="24"/>
              </w:rPr>
            </w:pPr>
          </w:p>
        </w:tc>
      </w:tr>
      <w:tr w:rsidR="00793342" w:rsidRPr="008A5A00" w:rsidTr="005222ED">
        <w:trPr>
          <w:cantSplit/>
          <w:jc w:val="center"/>
        </w:trPr>
        <w:tc>
          <w:tcPr>
            <w:tcW w:w="709" w:type="dxa"/>
            <w:vAlign w:val="center"/>
          </w:tcPr>
          <w:p w:rsidR="00793342" w:rsidRPr="008A5A00" w:rsidRDefault="00793342" w:rsidP="008C12B0">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bCs/>
                <w:color w:val="000000" w:themeColor="text1"/>
                <w:szCs w:val="24"/>
              </w:rPr>
              <w:t>1.13</w:t>
            </w:r>
          </w:p>
        </w:tc>
        <w:tc>
          <w:tcPr>
            <w:tcW w:w="3138" w:type="dxa"/>
            <w:vAlign w:val="center"/>
          </w:tcPr>
          <w:p w:rsidR="00793342" w:rsidRPr="008A5A00" w:rsidRDefault="0098524A" w:rsidP="00A56796">
            <w:pPr>
              <w:tabs>
                <w:tab w:val="left" w:pos="426"/>
                <w:tab w:val="left" w:pos="1701"/>
                <w:tab w:val="left" w:pos="2268"/>
              </w:tabs>
              <w:spacing w:line="240" w:lineRule="atLeast"/>
              <w:jc w:val="both"/>
              <w:rPr>
                <w:rFonts w:ascii="Arial" w:hAnsi="Arial" w:cs="Arial"/>
                <w:color w:val="000000" w:themeColor="text1"/>
                <w:szCs w:val="24"/>
              </w:rPr>
            </w:pPr>
            <w:r>
              <w:rPr>
                <w:rFonts w:ascii="Arial" w:hAnsi="Arial" w:cs="Arial"/>
                <w:color w:val="000000" w:themeColor="text1"/>
              </w:rPr>
              <w:t>Δυνατότητα μ</w:t>
            </w:r>
            <w:r w:rsidRPr="001A2F6E">
              <w:rPr>
                <w:rFonts w:ascii="Arial" w:hAnsi="Arial" w:cs="Arial"/>
                <w:color w:val="000000" w:themeColor="text1"/>
              </w:rPr>
              <w:t>εταφορά</w:t>
            </w:r>
            <w:r>
              <w:rPr>
                <w:rFonts w:ascii="Arial" w:hAnsi="Arial" w:cs="Arial"/>
                <w:color w:val="000000" w:themeColor="text1"/>
              </w:rPr>
              <w:t xml:space="preserve">ς </w:t>
            </w:r>
            <w:r w:rsidRPr="001A2F6E">
              <w:rPr>
                <w:rFonts w:ascii="Arial" w:hAnsi="Arial" w:cs="Arial"/>
              </w:rPr>
              <w:t>εντός σακιδίου εφόδου</w:t>
            </w:r>
            <w:r>
              <w:rPr>
                <w:rFonts w:ascii="Arial" w:hAnsi="Arial" w:cs="Arial"/>
              </w:rPr>
              <w:t xml:space="preserve"> κατηγορίας</w:t>
            </w:r>
            <w:r w:rsidRPr="001A2F6E">
              <w:rPr>
                <w:rFonts w:ascii="Arial" w:hAnsi="Arial" w:cs="Arial"/>
              </w:rPr>
              <w:t xml:space="preserve"> MOLLE II</w:t>
            </w:r>
          </w:p>
        </w:tc>
        <w:tc>
          <w:tcPr>
            <w:tcW w:w="1980" w:type="dxa"/>
            <w:vAlign w:val="center"/>
          </w:tcPr>
          <w:p w:rsidR="00793342" w:rsidRPr="008A5A00" w:rsidRDefault="00BD3752" w:rsidP="008C12B0">
            <w:pPr>
              <w:tabs>
                <w:tab w:val="left" w:pos="426"/>
                <w:tab w:val="left" w:pos="1701"/>
                <w:tab w:val="left" w:pos="2268"/>
              </w:tabs>
              <w:spacing w:line="240" w:lineRule="atLeast"/>
              <w:jc w:val="center"/>
              <w:rPr>
                <w:rFonts w:ascii="Arial" w:eastAsia="HiddenHorzOCR" w:hAnsi="Arial" w:cs="Arial"/>
                <w:color w:val="000000" w:themeColor="text1"/>
                <w:szCs w:val="24"/>
              </w:rPr>
            </w:pPr>
            <w:r>
              <w:rPr>
                <w:rFonts w:ascii="Arial" w:eastAsia="HiddenHorzOCR" w:hAnsi="Arial" w:cs="Arial"/>
                <w:color w:val="000000" w:themeColor="text1"/>
                <w:szCs w:val="24"/>
              </w:rPr>
              <w:t>4.3.20</w:t>
            </w:r>
          </w:p>
        </w:tc>
        <w:tc>
          <w:tcPr>
            <w:tcW w:w="2070" w:type="dxa"/>
            <w:vAlign w:val="center"/>
          </w:tcPr>
          <w:p w:rsidR="00793342" w:rsidRPr="008A5A00" w:rsidRDefault="00BD3752" w:rsidP="008C12B0">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2</w:t>
            </w:r>
          </w:p>
        </w:tc>
        <w:tc>
          <w:tcPr>
            <w:tcW w:w="1743" w:type="dxa"/>
            <w:vAlign w:val="center"/>
          </w:tcPr>
          <w:p w:rsidR="00793342" w:rsidRPr="008A5A00" w:rsidRDefault="00793342" w:rsidP="008C12B0">
            <w:pPr>
              <w:tabs>
                <w:tab w:val="left" w:pos="426"/>
                <w:tab w:val="left" w:pos="1701"/>
                <w:tab w:val="left" w:pos="2268"/>
              </w:tabs>
              <w:spacing w:line="240" w:lineRule="atLeast"/>
              <w:jc w:val="center"/>
              <w:rPr>
                <w:rFonts w:ascii="Arial" w:hAnsi="Arial" w:cs="Arial"/>
                <w:color w:val="000000" w:themeColor="text1"/>
                <w:szCs w:val="24"/>
              </w:rPr>
            </w:pPr>
          </w:p>
        </w:tc>
      </w:tr>
      <w:tr w:rsidR="00793342" w:rsidRPr="008A5A00" w:rsidTr="007319AF">
        <w:trPr>
          <w:cantSplit/>
          <w:jc w:val="center"/>
        </w:trPr>
        <w:tc>
          <w:tcPr>
            <w:tcW w:w="5827" w:type="dxa"/>
            <w:gridSpan w:val="3"/>
            <w:vAlign w:val="center"/>
          </w:tcPr>
          <w:p w:rsidR="00793342" w:rsidRPr="008A5A00" w:rsidRDefault="00793342" w:rsidP="00292D2C">
            <w:pPr>
              <w:tabs>
                <w:tab w:val="left" w:pos="426"/>
                <w:tab w:val="left" w:pos="1701"/>
                <w:tab w:val="left" w:pos="2268"/>
              </w:tabs>
              <w:spacing w:line="240" w:lineRule="atLeast"/>
              <w:jc w:val="right"/>
              <w:rPr>
                <w:rFonts w:ascii="Arial" w:eastAsia="HiddenHorzOCR" w:hAnsi="Arial" w:cs="Arial"/>
                <w:color w:val="000000" w:themeColor="text1"/>
                <w:szCs w:val="24"/>
              </w:rPr>
            </w:pPr>
            <w:r w:rsidRPr="008A5A00">
              <w:rPr>
                <w:rFonts w:ascii="Arial" w:hAnsi="Arial" w:cs="Arial"/>
                <w:b/>
                <w:color w:val="000000" w:themeColor="text1"/>
                <w:szCs w:val="24"/>
              </w:rPr>
              <w:t>ΣΥΝΟΛΟ ΟΜΑΔΑΣ Α΄</w:t>
            </w:r>
          </w:p>
        </w:tc>
        <w:tc>
          <w:tcPr>
            <w:tcW w:w="2070" w:type="dxa"/>
            <w:vAlign w:val="center"/>
          </w:tcPr>
          <w:p w:rsidR="00793342" w:rsidRPr="008A5A00" w:rsidRDefault="0098524A" w:rsidP="00292D2C">
            <w:pPr>
              <w:tabs>
                <w:tab w:val="left" w:pos="426"/>
                <w:tab w:val="left" w:pos="1701"/>
                <w:tab w:val="left" w:pos="2268"/>
              </w:tabs>
              <w:spacing w:line="240" w:lineRule="atLeast"/>
              <w:jc w:val="center"/>
              <w:rPr>
                <w:rFonts w:ascii="Arial" w:hAnsi="Arial" w:cs="Arial"/>
                <w:color w:val="000000" w:themeColor="text1"/>
                <w:szCs w:val="24"/>
              </w:rPr>
            </w:pPr>
            <w:r>
              <w:rPr>
                <w:rFonts w:ascii="Arial" w:hAnsi="Arial" w:cs="Arial"/>
                <w:color w:val="000000" w:themeColor="text1"/>
                <w:szCs w:val="24"/>
              </w:rPr>
              <w:t>75</w:t>
            </w:r>
          </w:p>
        </w:tc>
        <w:tc>
          <w:tcPr>
            <w:tcW w:w="1743" w:type="dxa"/>
            <w:vAlign w:val="center"/>
          </w:tcPr>
          <w:p w:rsidR="00793342" w:rsidRPr="008A5A00" w:rsidRDefault="00793342" w:rsidP="00292D2C">
            <w:pPr>
              <w:tabs>
                <w:tab w:val="left" w:pos="426"/>
                <w:tab w:val="left" w:pos="1701"/>
                <w:tab w:val="left" w:pos="2268"/>
              </w:tabs>
              <w:spacing w:line="240" w:lineRule="atLeast"/>
              <w:jc w:val="center"/>
              <w:rPr>
                <w:rFonts w:ascii="Arial" w:hAnsi="Arial" w:cs="Arial"/>
                <w:color w:val="000000" w:themeColor="text1"/>
                <w:szCs w:val="24"/>
              </w:rPr>
            </w:pPr>
          </w:p>
        </w:tc>
      </w:tr>
      <w:tr w:rsidR="00793342" w:rsidRPr="008A5A00" w:rsidTr="007319AF">
        <w:trPr>
          <w:cantSplit/>
          <w:jc w:val="center"/>
        </w:trPr>
        <w:tc>
          <w:tcPr>
            <w:tcW w:w="9640" w:type="dxa"/>
            <w:gridSpan w:val="5"/>
            <w:vAlign w:val="center"/>
          </w:tcPr>
          <w:p w:rsidR="00793342" w:rsidRPr="008A5A00" w:rsidRDefault="00793342" w:rsidP="00292D2C">
            <w:pPr>
              <w:tabs>
                <w:tab w:val="left" w:pos="426"/>
                <w:tab w:val="left" w:pos="1701"/>
                <w:tab w:val="left" w:pos="2268"/>
              </w:tabs>
              <w:spacing w:line="240" w:lineRule="atLeast"/>
              <w:rPr>
                <w:rFonts w:ascii="Arial" w:hAnsi="Arial" w:cs="Arial"/>
                <w:color w:val="000000" w:themeColor="text1"/>
                <w:szCs w:val="24"/>
              </w:rPr>
            </w:pPr>
            <w:r w:rsidRPr="008A5A00">
              <w:rPr>
                <w:rFonts w:ascii="Arial" w:hAnsi="Arial" w:cs="Arial"/>
                <w:b/>
                <w:color w:val="000000" w:themeColor="text1"/>
                <w:szCs w:val="24"/>
                <w:u w:val="single"/>
              </w:rPr>
              <w:t>ΟΜΑΔΑ Β΄</w:t>
            </w:r>
          </w:p>
        </w:tc>
      </w:tr>
      <w:tr w:rsidR="00793342" w:rsidRPr="008A5A00" w:rsidTr="005222ED">
        <w:trPr>
          <w:cantSplit/>
          <w:jc w:val="center"/>
        </w:trPr>
        <w:tc>
          <w:tcPr>
            <w:tcW w:w="709" w:type="dxa"/>
            <w:vAlign w:val="center"/>
          </w:tcPr>
          <w:p w:rsidR="00793342" w:rsidRPr="008A5A00" w:rsidRDefault="00793342" w:rsidP="00292D2C">
            <w:pPr>
              <w:tabs>
                <w:tab w:val="left" w:pos="426"/>
                <w:tab w:val="left" w:pos="1701"/>
                <w:tab w:val="left" w:pos="2268"/>
              </w:tabs>
              <w:spacing w:line="240" w:lineRule="atLeast"/>
              <w:jc w:val="center"/>
              <w:rPr>
                <w:rFonts w:ascii="Arial" w:hAnsi="Arial" w:cs="Arial"/>
                <w:bCs/>
                <w:color w:val="000000" w:themeColor="text1"/>
                <w:szCs w:val="24"/>
              </w:rPr>
            </w:pPr>
            <w:r w:rsidRPr="008A5A00">
              <w:rPr>
                <w:rFonts w:ascii="Arial" w:hAnsi="Arial" w:cs="Arial"/>
                <w:bCs/>
                <w:color w:val="000000" w:themeColor="text1"/>
                <w:szCs w:val="24"/>
              </w:rPr>
              <w:t>2.1</w:t>
            </w:r>
          </w:p>
        </w:tc>
        <w:tc>
          <w:tcPr>
            <w:tcW w:w="3138" w:type="dxa"/>
            <w:vAlign w:val="center"/>
          </w:tcPr>
          <w:p w:rsidR="00793342" w:rsidRPr="008A5A00" w:rsidRDefault="00793342" w:rsidP="0098524A">
            <w:pPr>
              <w:spacing w:before="40" w:after="40"/>
              <w:ind w:left="-57"/>
              <w:jc w:val="both"/>
              <w:rPr>
                <w:rFonts w:ascii="Arial" w:hAnsi="Arial" w:cs="Arial"/>
                <w:color w:val="000000" w:themeColor="text1"/>
                <w:szCs w:val="24"/>
              </w:rPr>
            </w:pPr>
            <w:r w:rsidRPr="008A5A00">
              <w:rPr>
                <w:rFonts w:ascii="Arial" w:hAnsi="Arial" w:cs="Arial"/>
                <w:color w:val="000000" w:themeColor="text1"/>
                <w:szCs w:val="24"/>
              </w:rPr>
              <w:t xml:space="preserve">Εγγύηση καλής λειτουργίας τουλάχιστον </w:t>
            </w:r>
            <w:r w:rsidR="0098524A">
              <w:rPr>
                <w:rFonts w:ascii="Arial" w:hAnsi="Arial" w:cs="Arial"/>
                <w:color w:val="000000" w:themeColor="text1"/>
                <w:szCs w:val="24"/>
              </w:rPr>
              <w:t>επτά (7</w:t>
            </w:r>
            <w:r w:rsidRPr="008A5A00">
              <w:rPr>
                <w:rFonts w:ascii="Arial" w:hAnsi="Arial" w:cs="Arial"/>
                <w:color w:val="000000" w:themeColor="text1"/>
                <w:szCs w:val="24"/>
              </w:rPr>
              <w:t>) ετών.</w:t>
            </w:r>
          </w:p>
        </w:tc>
        <w:tc>
          <w:tcPr>
            <w:tcW w:w="1980" w:type="dxa"/>
            <w:vAlign w:val="center"/>
          </w:tcPr>
          <w:p w:rsidR="00793342" w:rsidRPr="008A5A00" w:rsidRDefault="00793342" w:rsidP="003A1D36">
            <w:pPr>
              <w:tabs>
                <w:tab w:val="left" w:pos="426"/>
                <w:tab w:val="left" w:pos="1701"/>
                <w:tab w:val="left" w:pos="2268"/>
              </w:tabs>
              <w:spacing w:line="240" w:lineRule="atLeast"/>
              <w:jc w:val="center"/>
              <w:rPr>
                <w:rFonts w:ascii="Arial" w:eastAsia="HiddenHorzOCR" w:hAnsi="Arial" w:cs="Arial"/>
                <w:color w:val="000000" w:themeColor="text1"/>
                <w:szCs w:val="24"/>
              </w:rPr>
            </w:pPr>
            <w:r w:rsidRPr="008A5A00">
              <w:rPr>
                <w:rFonts w:ascii="Arial" w:eastAsia="HiddenHorzOCR" w:hAnsi="Arial" w:cs="Arial"/>
                <w:color w:val="000000" w:themeColor="text1"/>
                <w:szCs w:val="24"/>
              </w:rPr>
              <w:t>7.2</w:t>
            </w:r>
            <w:r w:rsidR="0098524A">
              <w:rPr>
                <w:rFonts w:ascii="Arial" w:eastAsia="HiddenHorzOCR" w:hAnsi="Arial" w:cs="Arial"/>
                <w:color w:val="000000" w:themeColor="text1"/>
                <w:szCs w:val="24"/>
              </w:rPr>
              <w:t>.1</w:t>
            </w:r>
          </w:p>
        </w:tc>
        <w:tc>
          <w:tcPr>
            <w:tcW w:w="2070" w:type="dxa"/>
            <w:vAlign w:val="center"/>
          </w:tcPr>
          <w:p w:rsidR="00793342" w:rsidRPr="008A5A00" w:rsidRDefault="00793342" w:rsidP="00292D2C">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15</w:t>
            </w:r>
          </w:p>
        </w:tc>
        <w:tc>
          <w:tcPr>
            <w:tcW w:w="1743" w:type="dxa"/>
            <w:vAlign w:val="center"/>
          </w:tcPr>
          <w:p w:rsidR="00793342" w:rsidRPr="008A5A00" w:rsidRDefault="00793342" w:rsidP="00292D2C">
            <w:pPr>
              <w:tabs>
                <w:tab w:val="left" w:pos="426"/>
                <w:tab w:val="left" w:pos="1701"/>
                <w:tab w:val="left" w:pos="2268"/>
              </w:tabs>
              <w:spacing w:line="240" w:lineRule="atLeast"/>
              <w:jc w:val="center"/>
              <w:rPr>
                <w:rFonts w:ascii="Arial" w:hAnsi="Arial" w:cs="Arial"/>
                <w:color w:val="000000" w:themeColor="text1"/>
                <w:szCs w:val="24"/>
              </w:rPr>
            </w:pPr>
          </w:p>
        </w:tc>
      </w:tr>
      <w:tr w:rsidR="0098524A" w:rsidRPr="008A5A00" w:rsidTr="005222ED">
        <w:trPr>
          <w:cantSplit/>
          <w:jc w:val="center"/>
        </w:trPr>
        <w:tc>
          <w:tcPr>
            <w:tcW w:w="709" w:type="dxa"/>
            <w:vAlign w:val="center"/>
          </w:tcPr>
          <w:p w:rsidR="0098524A" w:rsidRPr="0098524A" w:rsidRDefault="0098524A" w:rsidP="00292D2C">
            <w:pPr>
              <w:tabs>
                <w:tab w:val="left" w:pos="426"/>
                <w:tab w:val="left" w:pos="1701"/>
                <w:tab w:val="left" w:pos="2268"/>
              </w:tabs>
              <w:spacing w:line="240" w:lineRule="atLeast"/>
              <w:jc w:val="center"/>
              <w:rPr>
                <w:rFonts w:ascii="Arial" w:hAnsi="Arial" w:cs="Arial"/>
                <w:bCs/>
                <w:color w:val="000000" w:themeColor="text1"/>
                <w:szCs w:val="24"/>
              </w:rPr>
            </w:pPr>
            <w:r w:rsidRPr="0098524A">
              <w:rPr>
                <w:rFonts w:ascii="Arial" w:hAnsi="Arial" w:cs="Arial"/>
                <w:bCs/>
                <w:color w:val="000000" w:themeColor="text1"/>
                <w:szCs w:val="24"/>
              </w:rPr>
              <w:t>2.2</w:t>
            </w:r>
          </w:p>
        </w:tc>
        <w:tc>
          <w:tcPr>
            <w:tcW w:w="3138" w:type="dxa"/>
            <w:vAlign w:val="center"/>
          </w:tcPr>
          <w:p w:rsidR="0098524A" w:rsidRPr="0098524A" w:rsidRDefault="0098524A" w:rsidP="00012529">
            <w:pPr>
              <w:tabs>
                <w:tab w:val="left" w:pos="426"/>
                <w:tab w:val="left" w:pos="1701"/>
                <w:tab w:val="left" w:pos="2268"/>
              </w:tabs>
              <w:spacing w:line="240" w:lineRule="atLeast"/>
              <w:jc w:val="both"/>
              <w:rPr>
                <w:rFonts w:ascii="Arial" w:hAnsi="Arial" w:cs="Arial"/>
                <w:color w:val="000000" w:themeColor="text1"/>
                <w:szCs w:val="24"/>
              </w:rPr>
            </w:pPr>
            <w:r w:rsidRPr="0098524A">
              <w:rPr>
                <w:rFonts w:ascii="Arial" w:hAnsi="Arial" w:cs="Arial"/>
                <w:color w:val="000000" w:themeColor="text1"/>
                <w:szCs w:val="24"/>
              </w:rPr>
              <w:t>Εκπαίδευση προσωπικού επί των συσκευών.</w:t>
            </w:r>
          </w:p>
        </w:tc>
        <w:tc>
          <w:tcPr>
            <w:tcW w:w="1980" w:type="dxa"/>
            <w:vAlign w:val="center"/>
          </w:tcPr>
          <w:p w:rsidR="0098524A" w:rsidRPr="0098524A" w:rsidRDefault="0098524A" w:rsidP="00012529">
            <w:pPr>
              <w:tabs>
                <w:tab w:val="left" w:pos="426"/>
                <w:tab w:val="left" w:pos="1701"/>
                <w:tab w:val="left" w:pos="2268"/>
              </w:tabs>
              <w:spacing w:line="240" w:lineRule="atLeast"/>
              <w:jc w:val="center"/>
              <w:rPr>
                <w:rFonts w:ascii="Arial" w:eastAsia="HiddenHorzOCR" w:hAnsi="Arial" w:cs="Arial"/>
                <w:color w:val="000000" w:themeColor="text1"/>
                <w:szCs w:val="24"/>
              </w:rPr>
            </w:pPr>
            <w:r w:rsidRPr="0098524A">
              <w:rPr>
                <w:rFonts w:ascii="Arial" w:eastAsia="HiddenHorzOCR" w:hAnsi="Arial" w:cs="Arial"/>
                <w:color w:val="000000" w:themeColor="text1"/>
                <w:szCs w:val="24"/>
              </w:rPr>
              <w:t>7.3</w:t>
            </w:r>
          </w:p>
        </w:tc>
        <w:tc>
          <w:tcPr>
            <w:tcW w:w="2070" w:type="dxa"/>
            <w:vAlign w:val="center"/>
          </w:tcPr>
          <w:p w:rsidR="0098524A" w:rsidRPr="0098524A" w:rsidRDefault="0098524A" w:rsidP="00012529">
            <w:pPr>
              <w:tabs>
                <w:tab w:val="left" w:pos="426"/>
                <w:tab w:val="left" w:pos="1701"/>
                <w:tab w:val="left" w:pos="2268"/>
              </w:tabs>
              <w:spacing w:line="240" w:lineRule="atLeast"/>
              <w:jc w:val="center"/>
              <w:rPr>
                <w:rFonts w:ascii="Arial" w:hAnsi="Arial" w:cs="Arial"/>
                <w:color w:val="000000" w:themeColor="text1"/>
                <w:szCs w:val="24"/>
              </w:rPr>
            </w:pPr>
            <w:r w:rsidRPr="0098524A">
              <w:rPr>
                <w:rFonts w:ascii="Arial" w:hAnsi="Arial" w:cs="Arial"/>
                <w:color w:val="000000" w:themeColor="text1"/>
                <w:szCs w:val="24"/>
              </w:rPr>
              <w:t>5</w:t>
            </w:r>
          </w:p>
        </w:tc>
        <w:tc>
          <w:tcPr>
            <w:tcW w:w="1743" w:type="dxa"/>
            <w:vAlign w:val="center"/>
          </w:tcPr>
          <w:p w:rsidR="0098524A" w:rsidRPr="008A5A00" w:rsidRDefault="0098524A" w:rsidP="00292D2C">
            <w:pPr>
              <w:tabs>
                <w:tab w:val="left" w:pos="426"/>
                <w:tab w:val="left" w:pos="1701"/>
                <w:tab w:val="left" w:pos="2268"/>
              </w:tabs>
              <w:spacing w:line="240" w:lineRule="atLeast"/>
              <w:jc w:val="center"/>
              <w:rPr>
                <w:rFonts w:ascii="Arial" w:hAnsi="Arial" w:cs="Arial"/>
                <w:color w:val="000000" w:themeColor="text1"/>
                <w:szCs w:val="24"/>
              </w:rPr>
            </w:pPr>
          </w:p>
        </w:tc>
      </w:tr>
      <w:tr w:rsidR="0098524A" w:rsidRPr="008A5A00" w:rsidTr="005222ED">
        <w:trPr>
          <w:cantSplit/>
          <w:jc w:val="center"/>
        </w:trPr>
        <w:tc>
          <w:tcPr>
            <w:tcW w:w="709" w:type="dxa"/>
            <w:vAlign w:val="center"/>
          </w:tcPr>
          <w:p w:rsidR="0098524A" w:rsidRPr="0098524A" w:rsidRDefault="0098524A" w:rsidP="00292D2C">
            <w:pPr>
              <w:tabs>
                <w:tab w:val="left" w:pos="426"/>
                <w:tab w:val="left" w:pos="1701"/>
                <w:tab w:val="left" w:pos="2268"/>
              </w:tabs>
              <w:spacing w:line="240" w:lineRule="atLeast"/>
              <w:jc w:val="center"/>
              <w:rPr>
                <w:rFonts w:ascii="Arial" w:hAnsi="Arial" w:cs="Arial"/>
                <w:bCs/>
                <w:color w:val="000000" w:themeColor="text1"/>
                <w:szCs w:val="24"/>
              </w:rPr>
            </w:pPr>
            <w:r w:rsidRPr="0098524A">
              <w:rPr>
                <w:rFonts w:ascii="Arial" w:hAnsi="Arial" w:cs="Arial"/>
                <w:bCs/>
                <w:color w:val="000000" w:themeColor="text1"/>
                <w:szCs w:val="24"/>
              </w:rPr>
              <w:t>2.3</w:t>
            </w:r>
          </w:p>
        </w:tc>
        <w:tc>
          <w:tcPr>
            <w:tcW w:w="3138" w:type="dxa"/>
            <w:vAlign w:val="center"/>
          </w:tcPr>
          <w:p w:rsidR="0098524A" w:rsidRPr="0098524A" w:rsidRDefault="0098524A" w:rsidP="0098524A">
            <w:pPr>
              <w:tabs>
                <w:tab w:val="left" w:pos="426"/>
                <w:tab w:val="left" w:pos="1701"/>
                <w:tab w:val="left" w:pos="2268"/>
              </w:tabs>
              <w:spacing w:line="240" w:lineRule="atLeast"/>
              <w:jc w:val="both"/>
              <w:rPr>
                <w:rFonts w:ascii="Arial" w:hAnsi="Arial" w:cs="Arial"/>
                <w:color w:val="000000" w:themeColor="text1"/>
                <w:szCs w:val="24"/>
              </w:rPr>
            </w:pPr>
            <w:r w:rsidRPr="0098524A">
              <w:rPr>
                <w:rFonts w:ascii="Arial" w:hAnsi="Arial" w:cs="Arial"/>
                <w:color w:val="000000" w:themeColor="text1"/>
                <w:szCs w:val="24"/>
              </w:rPr>
              <w:t>Χρόνος παράδοσης των συσκευών.</w:t>
            </w:r>
          </w:p>
        </w:tc>
        <w:tc>
          <w:tcPr>
            <w:tcW w:w="1980" w:type="dxa"/>
            <w:vAlign w:val="center"/>
          </w:tcPr>
          <w:p w:rsidR="0098524A" w:rsidRPr="0098524A" w:rsidRDefault="0098524A" w:rsidP="0098524A">
            <w:pPr>
              <w:tabs>
                <w:tab w:val="left" w:pos="426"/>
                <w:tab w:val="left" w:pos="1701"/>
                <w:tab w:val="left" w:pos="2268"/>
              </w:tabs>
              <w:spacing w:line="240" w:lineRule="atLeast"/>
              <w:jc w:val="center"/>
              <w:rPr>
                <w:rFonts w:ascii="Arial" w:eastAsia="HiddenHorzOCR" w:hAnsi="Arial" w:cs="Arial"/>
                <w:color w:val="000000" w:themeColor="text1"/>
                <w:szCs w:val="24"/>
              </w:rPr>
            </w:pPr>
            <w:r w:rsidRPr="0098524A">
              <w:rPr>
                <w:rFonts w:ascii="Arial" w:eastAsia="HiddenHorzOCR" w:hAnsi="Arial" w:cs="Arial"/>
                <w:color w:val="000000" w:themeColor="text1"/>
                <w:szCs w:val="24"/>
              </w:rPr>
              <w:t>8.3</w:t>
            </w:r>
          </w:p>
        </w:tc>
        <w:tc>
          <w:tcPr>
            <w:tcW w:w="2070" w:type="dxa"/>
            <w:vAlign w:val="center"/>
          </w:tcPr>
          <w:p w:rsidR="0098524A" w:rsidRPr="0098524A" w:rsidRDefault="0098524A" w:rsidP="00292D2C">
            <w:pPr>
              <w:tabs>
                <w:tab w:val="left" w:pos="426"/>
                <w:tab w:val="left" w:pos="1701"/>
                <w:tab w:val="left" w:pos="2268"/>
              </w:tabs>
              <w:spacing w:line="240" w:lineRule="atLeast"/>
              <w:jc w:val="center"/>
              <w:rPr>
                <w:rFonts w:ascii="Arial" w:hAnsi="Arial" w:cs="Arial"/>
                <w:color w:val="000000" w:themeColor="text1"/>
                <w:szCs w:val="24"/>
              </w:rPr>
            </w:pPr>
            <w:r w:rsidRPr="0098524A">
              <w:rPr>
                <w:rFonts w:ascii="Arial" w:hAnsi="Arial" w:cs="Arial"/>
                <w:color w:val="000000" w:themeColor="text1"/>
                <w:szCs w:val="24"/>
              </w:rPr>
              <w:t>5</w:t>
            </w:r>
          </w:p>
        </w:tc>
        <w:tc>
          <w:tcPr>
            <w:tcW w:w="1743" w:type="dxa"/>
            <w:vAlign w:val="center"/>
          </w:tcPr>
          <w:p w:rsidR="0098524A" w:rsidRPr="00751E81" w:rsidRDefault="0098524A" w:rsidP="00292D2C">
            <w:pPr>
              <w:tabs>
                <w:tab w:val="left" w:pos="426"/>
                <w:tab w:val="left" w:pos="1701"/>
                <w:tab w:val="left" w:pos="2268"/>
              </w:tabs>
              <w:spacing w:line="240" w:lineRule="atLeast"/>
              <w:jc w:val="center"/>
              <w:rPr>
                <w:rFonts w:ascii="Arial" w:hAnsi="Arial" w:cs="Arial"/>
                <w:color w:val="000000" w:themeColor="text1"/>
                <w:szCs w:val="24"/>
                <w:highlight w:val="yellow"/>
              </w:rPr>
            </w:pPr>
          </w:p>
        </w:tc>
      </w:tr>
      <w:tr w:rsidR="0098524A" w:rsidRPr="008A5A00" w:rsidTr="007319AF">
        <w:trPr>
          <w:cantSplit/>
          <w:jc w:val="center"/>
        </w:trPr>
        <w:tc>
          <w:tcPr>
            <w:tcW w:w="5827" w:type="dxa"/>
            <w:gridSpan w:val="3"/>
            <w:vAlign w:val="center"/>
          </w:tcPr>
          <w:p w:rsidR="0098524A" w:rsidRPr="008A5A00" w:rsidRDefault="0098524A" w:rsidP="00292D2C">
            <w:pPr>
              <w:tabs>
                <w:tab w:val="left" w:pos="426"/>
                <w:tab w:val="left" w:pos="1701"/>
                <w:tab w:val="left" w:pos="2268"/>
              </w:tabs>
              <w:spacing w:line="240" w:lineRule="atLeast"/>
              <w:jc w:val="right"/>
              <w:rPr>
                <w:rFonts w:ascii="Arial" w:eastAsia="HiddenHorzOCR" w:hAnsi="Arial" w:cs="Arial"/>
                <w:color w:val="000000" w:themeColor="text1"/>
                <w:szCs w:val="24"/>
              </w:rPr>
            </w:pPr>
            <w:r w:rsidRPr="008A5A00">
              <w:rPr>
                <w:rFonts w:ascii="Arial" w:hAnsi="Arial" w:cs="Arial"/>
                <w:b/>
                <w:color w:val="000000" w:themeColor="text1"/>
                <w:szCs w:val="24"/>
              </w:rPr>
              <w:t>ΣΥΝΟΛΟ ΟΜΑΔΑΣ Β΄</w:t>
            </w:r>
          </w:p>
        </w:tc>
        <w:tc>
          <w:tcPr>
            <w:tcW w:w="2070" w:type="dxa"/>
            <w:vAlign w:val="center"/>
          </w:tcPr>
          <w:p w:rsidR="0098524A" w:rsidRPr="008A5A00" w:rsidRDefault="0098524A" w:rsidP="0098524A">
            <w:pPr>
              <w:tabs>
                <w:tab w:val="left" w:pos="426"/>
                <w:tab w:val="left" w:pos="1701"/>
                <w:tab w:val="left" w:pos="2268"/>
              </w:tabs>
              <w:spacing w:line="240" w:lineRule="atLeast"/>
              <w:jc w:val="center"/>
              <w:rPr>
                <w:rFonts w:ascii="Arial" w:hAnsi="Arial" w:cs="Arial"/>
                <w:color w:val="000000" w:themeColor="text1"/>
                <w:szCs w:val="24"/>
              </w:rPr>
            </w:pPr>
            <w:r w:rsidRPr="008A5A00">
              <w:rPr>
                <w:rFonts w:ascii="Arial" w:hAnsi="Arial" w:cs="Arial"/>
                <w:color w:val="000000" w:themeColor="text1"/>
                <w:szCs w:val="24"/>
              </w:rPr>
              <w:t>2</w:t>
            </w:r>
            <w:r>
              <w:rPr>
                <w:rFonts w:ascii="Arial" w:hAnsi="Arial" w:cs="Arial"/>
                <w:color w:val="000000" w:themeColor="text1"/>
                <w:szCs w:val="24"/>
              </w:rPr>
              <w:t>5</w:t>
            </w:r>
          </w:p>
        </w:tc>
        <w:tc>
          <w:tcPr>
            <w:tcW w:w="1743" w:type="dxa"/>
            <w:vAlign w:val="center"/>
          </w:tcPr>
          <w:p w:rsidR="0098524A" w:rsidRPr="008A5A00" w:rsidRDefault="0098524A" w:rsidP="00292D2C">
            <w:pPr>
              <w:tabs>
                <w:tab w:val="left" w:pos="426"/>
                <w:tab w:val="left" w:pos="1701"/>
                <w:tab w:val="left" w:pos="2268"/>
              </w:tabs>
              <w:spacing w:line="240" w:lineRule="atLeast"/>
              <w:jc w:val="center"/>
              <w:rPr>
                <w:rFonts w:ascii="Arial" w:hAnsi="Arial" w:cs="Arial"/>
                <w:color w:val="000000" w:themeColor="text1"/>
                <w:szCs w:val="24"/>
              </w:rPr>
            </w:pPr>
          </w:p>
        </w:tc>
      </w:tr>
      <w:tr w:rsidR="0098524A" w:rsidRPr="008A5A00" w:rsidTr="007319AF">
        <w:trPr>
          <w:cantSplit/>
          <w:jc w:val="center"/>
        </w:trPr>
        <w:tc>
          <w:tcPr>
            <w:tcW w:w="5827" w:type="dxa"/>
            <w:gridSpan w:val="3"/>
            <w:vAlign w:val="center"/>
          </w:tcPr>
          <w:p w:rsidR="0098524A" w:rsidRPr="008A5A00" w:rsidRDefault="0098524A" w:rsidP="00292D2C">
            <w:pPr>
              <w:tabs>
                <w:tab w:val="left" w:pos="426"/>
                <w:tab w:val="left" w:pos="1701"/>
                <w:tab w:val="left" w:pos="2268"/>
              </w:tabs>
              <w:spacing w:line="240" w:lineRule="atLeast"/>
              <w:jc w:val="center"/>
              <w:rPr>
                <w:rFonts w:ascii="Arial" w:eastAsia="HiddenHorzOCR" w:hAnsi="Arial" w:cs="Arial"/>
                <w:color w:val="000000" w:themeColor="text1"/>
                <w:szCs w:val="24"/>
              </w:rPr>
            </w:pPr>
            <w:r w:rsidRPr="008A5A00">
              <w:rPr>
                <w:rFonts w:ascii="Arial" w:hAnsi="Arial" w:cs="Arial"/>
                <w:b/>
                <w:color w:val="000000" w:themeColor="text1"/>
                <w:szCs w:val="24"/>
              </w:rPr>
              <w:t>ΣΥΝΟΛΙΚΗ ΒΑΘΜΟΛΟΓΙΑ</w:t>
            </w:r>
          </w:p>
        </w:tc>
        <w:tc>
          <w:tcPr>
            <w:tcW w:w="3813" w:type="dxa"/>
            <w:gridSpan w:val="2"/>
            <w:vAlign w:val="center"/>
          </w:tcPr>
          <w:p w:rsidR="0098524A" w:rsidRPr="008A5A00" w:rsidRDefault="0098524A" w:rsidP="00292D2C">
            <w:pPr>
              <w:tabs>
                <w:tab w:val="left" w:pos="426"/>
                <w:tab w:val="left" w:pos="1701"/>
                <w:tab w:val="left" w:pos="2268"/>
              </w:tabs>
              <w:spacing w:line="240" w:lineRule="atLeast"/>
              <w:jc w:val="center"/>
              <w:rPr>
                <w:rFonts w:ascii="Arial" w:hAnsi="Arial" w:cs="Arial"/>
                <w:b/>
                <w:color w:val="000000" w:themeColor="text1"/>
                <w:szCs w:val="24"/>
              </w:rPr>
            </w:pPr>
            <w:r w:rsidRPr="008A5A00">
              <w:rPr>
                <w:rFonts w:ascii="Arial" w:hAnsi="Arial" w:cs="Arial"/>
                <w:b/>
                <w:color w:val="000000" w:themeColor="text1"/>
                <w:szCs w:val="24"/>
              </w:rPr>
              <w:t>100</w:t>
            </w:r>
          </w:p>
        </w:tc>
      </w:tr>
    </w:tbl>
    <w:p w:rsidR="0098524A" w:rsidRDefault="0098524A" w:rsidP="005222ED">
      <w:pPr>
        <w:widowControl w:val="0"/>
        <w:autoSpaceDE w:val="0"/>
        <w:autoSpaceDN w:val="0"/>
        <w:adjustRightInd w:val="0"/>
        <w:spacing w:before="120"/>
        <w:ind w:right="-284"/>
        <w:rPr>
          <w:rFonts w:ascii="Arial" w:hAnsi="Arial" w:cs="Arial"/>
          <w:b/>
          <w:color w:val="000000" w:themeColor="text1"/>
          <w:szCs w:val="24"/>
          <w:u w:val="single"/>
        </w:rPr>
      </w:pPr>
    </w:p>
    <w:p w:rsidR="005222ED" w:rsidRPr="008A5A00" w:rsidRDefault="005222ED" w:rsidP="005222ED">
      <w:pPr>
        <w:widowControl w:val="0"/>
        <w:autoSpaceDE w:val="0"/>
        <w:autoSpaceDN w:val="0"/>
        <w:adjustRightInd w:val="0"/>
        <w:spacing w:before="120"/>
        <w:ind w:right="-284"/>
        <w:rPr>
          <w:rFonts w:ascii="Arial" w:hAnsi="Arial" w:cs="Arial"/>
          <w:b/>
          <w:color w:val="000000" w:themeColor="text1"/>
          <w:szCs w:val="24"/>
          <w:u w:val="single"/>
        </w:rPr>
      </w:pPr>
      <w:r w:rsidRPr="008A5A00">
        <w:rPr>
          <w:rFonts w:ascii="Arial" w:hAnsi="Arial" w:cs="Arial"/>
          <w:b/>
          <w:color w:val="000000" w:themeColor="text1"/>
          <w:szCs w:val="24"/>
          <w:u w:val="single"/>
        </w:rPr>
        <w:t>ΓΕΝΙΚΕΣ ΠΑΡΑΤΗΡΗΣΕΙΣ:</w:t>
      </w:r>
    </w:p>
    <w:p w:rsidR="005222ED" w:rsidRDefault="005222ED" w:rsidP="005222ED">
      <w:pPr>
        <w:tabs>
          <w:tab w:val="left" w:pos="720"/>
          <w:tab w:val="left" w:pos="1260"/>
        </w:tabs>
        <w:spacing w:before="120"/>
        <w:jc w:val="both"/>
        <w:rPr>
          <w:rFonts w:ascii="Arial" w:hAnsi="Arial" w:cs="Arial"/>
          <w:color w:val="000000" w:themeColor="text1"/>
          <w:szCs w:val="24"/>
        </w:rPr>
      </w:pPr>
      <w:r w:rsidRPr="008A5A00">
        <w:rPr>
          <w:rFonts w:ascii="Arial" w:hAnsi="Arial" w:cs="Arial"/>
          <w:b/>
          <w:color w:val="000000" w:themeColor="text1"/>
          <w:szCs w:val="24"/>
        </w:rPr>
        <w:tab/>
        <w:t>α.</w:t>
      </w:r>
      <w:r w:rsidRPr="008A5A00">
        <w:rPr>
          <w:rFonts w:ascii="Arial" w:hAnsi="Arial" w:cs="Arial"/>
          <w:color w:val="000000" w:themeColor="text1"/>
          <w:szCs w:val="24"/>
        </w:rPr>
        <w:tab/>
        <w:t xml:space="preserve">Η βαθμολογία των επιμέρους στοιχείων των προσφορών είναι 100 βαθμοί για τις περιπτώσεις που καλύπτονται ακριβώς όλοι οι απαράβατοι όροι ενώ αυτή αυξάνεται έως 120 βαθμούς </w:t>
      </w:r>
      <w:r w:rsidRPr="0098524A">
        <w:rPr>
          <w:rFonts w:ascii="Arial" w:hAnsi="Arial" w:cs="Arial"/>
          <w:b/>
          <w:color w:val="000000" w:themeColor="text1"/>
          <w:szCs w:val="24"/>
        </w:rPr>
        <w:t>όταν υπερκαλύπτονται οι προδιαγραφές</w:t>
      </w:r>
      <w:r w:rsidRPr="008A5A00">
        <w:rPr>
          <w:rFonts w:ascii="Arial" w:hAnsi="Arial" w:cs="Arial"/>
          <w:color w:val="000000" w:themeColor="text1"/>
          <w:szCs w:val="24"/>
        </w:rPr>
        <w:t xml:space="preserve">. Συγκεκριμένα προσφορά με ακριβώς την απαιτούμενη τιμή για κάθε τεχνικό χαρακτηριστικό από την προδιαγραφή λαμβάνει βαθμολογία 100, ενώ η βέλτιστη προσφερόμενη τιμή για κάθε τεχνικό χαρακτηριστικό λαμβάνει </w:t>
      </w:r>
      <w:r w:rsidRPr="008A5A00">
        <w:rPr>
          <w:rFonts w:ascii="Arial" w:hAnsi="Arial" w:cs="Arial"/>
          <w:color w:val="000000" w:themeColor="text1"/>
          <w:szCs w:val="24"/>
        </w:rPr>
        <w:lastRenderedPageBreak/>
        <w:t>βαθμολογία 120. Οι ενδιάμεσες προσφερόμενες τιμές λαμβάνουν αναλογικά βαθμολογία από 100 έως 120.</w:t>
      </w:r>
    </w:p>
    <w:p w:rsidR="00BD3752" w:rsidRPr="008A5A00" w:rsidRDefault="00BD3752" w:rsidP="005222ED">
      <w:pPr>
        <w:tabs>
          <w:tab w:val="left" w:pos="720"/>
          <w:tab w:val="left" w:pos="1260"/>
        </w:tabs>
        <w:spacing w:before="120"/>
        <w:jc w:val="both"/>
        <w:rPr>
          <w:rFonts w:ascii="Arial" w:hAnsi="Arial" w:cs="Arial"/>
          <w:color w:val="000000" w:themeColor="text1"/>
          <w:szCs w:val="24"/>
        </w:rPr>
      </w:pPr>
    </w:p>
    <w:p w:rsidR="005222ED" w:rsidRPr="008A5A00" w:rsidRDefault="005222ED" w:rsidP="005222ED">
      <w:pPr>
        <w:tabs>
          <w:tab w:val="left" w:pos="1260"/>
        </w:tabs>
        <w:jc w:val="both"/>
        <w:rPr>
          <w:rFonts w:ascii="Arial" w:hAnsi="Arial" w:cs="Arial"/>
          <w:color w:val="000000" w:themeColor="text1"/>
          <w:szCs w:val="24"/>
        </w:rPr>
      </w:pPr>
      <w:r w:rsidRPr="008A5A00">
        <w:rPr>
          <w:rFonts w:ascii="Arial" w:hAnsi="Arial" w:cs="Arial"/>
          <w:color w:val="000000" w:themeColor="text1"/>
          <w:szCs w:val="24"/>
        </w:rPr>
        <w:tab/>
        <w:t>Οι βαθμολογίες των επιμέρους στοιχείων των προσφορών προκύπτουν μαθηματικά με υλοποίηση, για τα επιπλέον προσφερόμενα μεγέθη, από τα απαιτούμενα, στην προδιαγραφή, της απλής μεθόδου των τριών για τους επιπλέον 20 βαθμούς από 100 έως 120 και συγκεκριμένα από την εφαρμογή του τύπου:</w:t>
      </w:r>
    </w:p>
    <w:p w:rsidR="005222ED" w:rsidRPr="008A5A00" w:rsidRDefault="005222ED" w:rsidP="005222ED">
      <w:pPr>
        <w:tabs>
          <w:tab w:val="left" w:pos="900"/>
          <w:tab w:val="left" w:pos="993"/>
        </w:tabs>
        <w:spacing w:before="120" w:after="120"/>
        <w:jc w:val="center"/>
        <w:rPr>
          <w:rFonts w:ascii="Arial" w:hAnsi="Arial" w:cs="Arial"/>
          <w:color w:val="000000" w:themeColor="text1"/>
          <w:spacing w:val="-2"/>
          <w:szCs w:val="24"/>
        </w:rPr>
      </w:pPr>
      <w:r w:rsidRPr="008A5A00">
        <w:rPr>
          <w:rFonts w:ascii="Arial" w:hAnsi="Arial" w:cs="Arial"/>
          <w:noProof/>
          <w:color w:val="000000" w:themeColor="text1"/>
          <w:szCs w:val="24"/>
          <w:lang w:val="en-US" w:eastAsia="en-US"/>
        </w:rPr>
        <w:drawing>
          <wp:anchor distT="0" distB="0" distL="114300" distR="114300" simplePos="0" relativeHeight="251819008" behindDoc="0" locked="0" layoutInCell="1" allowOverlap="1">
            <wp:simplePos x="0" y="0"/>
            <wp:positionH relativeFrom="column">
              <wp:posOffset>1922145</wp:posOffset>
            </wp:positionH>
            <wp:positionV relativeFrom="paragraph">
              <wp:posOffset>146050</wp:posOffset>
            </wp:positionV>
            <wp:extent cx="1409700" cy="361950"/>
            <wp:effectExtent l="0" t="0" r="0" b="0"/>
            <wp:wrapSquare wrapText="bothSides"/>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4" cstate="print"/>
                    <a:srcRect/>
                    <a:stretch>
                      <a:fillRect/>
                    </a:stretch>
                  </pic:blipFill>
                  <pic:spPr bwMode="auto">
                    <a:xfrm>
                      <a:off x="0" y="0"/>
                      <a:ext cx="1409700" cy="361950"/>
                    </a:xfrm>
                    <a:prstGeom prst="rect">
                      <a:avLst/>
                    </a:prstGeom>
                    <a:noFill/>
                  </pic:spPr>
                </pic:pic>
              </a:graphicData>
            </a:graphic>
          </wp:anchor>
        </w:drawing>
      </w:r>
    </w:p>
    <w:p w:rsidR="005222ED" w:rsidRPr="008A5A00" w:rsidRDefault="005222ED" w:rsidP="005222ED">
      <w:pPr>
        <w:tabs>
          <w:tab w:val="left" w:pos="900"/>
          <w:tab w:val="left" w:pos="993"/>
        </w:tabs>
        <w:spacing w:before="120" w:after="120"/>
        <w:jc w:val="center"/>
        <w:rPr>
          <w:rFonts w:ascii="Arial" w:hAnsi="Arial" w:cs="Arial"/>
          <w:color w:val="000000" w:themeColor="text1"/>
          <w:spacing w:val="-2"/>
          <w:szCs w:val="24"/>
        </w:rPr>
      </w:pPr>
    </w:p>
    <w:p w:rsidR="005222ED" w:rsidRPr="008A5A00" w:rsidRDefault="005222ED" w:rsidP="005222ED">
      <w:pPr>
        <w:tabs>
          <w:tab w:val="left" w:pos="720"/>
          <w:tab w:val="left" w:pos="1080"/>
        </w:tabs>
        <w:jc w:val="both"/>
        <w:rPr>
          <w:rFonts w:ascii="Arial" w:hAnsi="Arial" w:cs="Arial"/>
          <w:color w:val="000000" w:themeColor="text1"/>
          <w:spacing w:val="-2"/>
          <w:szCs w:val="24"/>
        </w:rPr>
      </w:pPr>
      <w:r w:rsidRPr="008A5A00">
        <w:rPr>
          <w:rFonts w:ascii="Arial" w:hAnsi="Arial" w:cs="Arial"/>
          <w:color w:val="000000" w:themeColor="text1"/>
          <w:spacing w:val="-2"/>
          <w:szCs w:val="24"/>
        </w:rPr>
        <w:t>Όπου :</w:t>
      </w:r>
    </w:p>
    <w:p w:rsidR="005222ED" w:rsidRPr="008A5A00" w:rsidRDefault="005222ED" w:rsidP="005222ED">
      <w:pPr>
        <w:tabs>
          <w:tab w:val="left" w:pos="1260"/>
          <w:tab w:val="left" w:pos="1800"/>
        </w:tabs>
        <w:jc w:val="both"/>
        <w:rPr>
          <w:rFonts w:ascii="Arial" w:hAnsi="Arial" w:cs="Arial"/>
          <w:color w:val="000000" w:themeColor="text1"/>
          <w:szCs w:val="24"/>
        </w:rPr>
      </w:pPr>
      <w:r w:rsidRPr="008A5A00">
        <w:rPr>
          <w:rFonts w:ascii="Arial" w:hAnsi="Arial" w:cs="Arial"/>
          <w:b/>
          <w:color w:val="000000" w:themeColor="text1"/>
          <w:szCs w:val="24"/>
        </w:rPr>
        <w:tab/>
        <w:t>Χ</w:t>
      </w:r>
      <w:r w:rsidRPr="008A5A00">
        <w:rPr>
          <w:rFonts w:ascii="Arial" w:hAnsi="Arial" w:cs="Arial"/>
          <w:color w:val="000000" w:themeColor="text1"/>
          <w:szCs w:val="24"/>
        </w:rPr>
        <w:t>:</w:t>
      </w:r>
      <w:r w:rsidRPr="008A5A00">
        <w:rPr>
          <w:rFonts w:ascii="Arial" w:hAnsi="Arial" w:cs="Arial"/>
          <w:color w:val="000000" w:themeColor="text1"/>
          <w:szCs w:val="24"/>
        </w:rPr>
        <w:tab/>
        <w:t>η βαθμολογία που λαμβάνει η κάθε προσφορά για κάθε κριτήριο ξεχωριστά</w:t>
      </w:r>
    </w:p>
    <w:p w:rsidR="005222ED" w:rsidRPr="008A5A00" w:rsidRDefault="005222ED" w:rsidP="005222ED">
      <w:pPr>
        <w:tabs>
          <w:tab w:val="left" w:pos="1260"/>
          <w:tab w:val="left" w:pos="1800"/>
        </w:tabs>
        <w:jc w:val="both"/>
        <w:rPr>
          <w:rFonts w:ascii="Arial" w:hAnsi="Arial" w:cs="Arial"/>
          <w:color w:val="000000" w:themeColor="text1"/>
          <w:szCs w:val="24"/>
        </w:rPr>
      </w:pPr>
      <w:r w:rsidRPr="008A5A00">
        <w:rPr>
          <w:rFonts w:ascii="Arial" w:hAnsi="Arial" w:cs="Arial"/>
          <w:b/>
          <w:color w:val="000000" w:themeColor="text1"/>
          <w:szCs w:val="24"/>
        </w:rPr>
        <w:tab/>
        <w:t>Π</w:t>
      </w:r>
      <w:r w:rsidRPr="008A5A00">
        <w:rPr>
          <w:rFonts w:ascii="Arial" w:hAnsi="Arial" w:cs="Arial"/>
          <w:color w:val="000000" w:themeColor="text1"/>
          <w:szCs w:val="24"/>
        </w:rPr>
        <w:t>:</w:t>
      </w:r>
      <w:r w:rsidRPr="008A5A00">
        <w:rPr>
          <w:rFonts w:ascii="Arial" w:hAnsi="Arial" w:cs="Arial"/>
          <w:color w:val="000000" w:themeColor="text1"/>
          <w:szCs w:val="24"/>
        </w:rPr>
        <w:tab/>
        <w:t>η προσφερόμενη τιμή για κάθε τεχνικό χαρακτηριστικό</w:t>
      </w:r>
    </w:p>
    <w:p w:rsidR="005222ED" w:rsidRPr="008A5A00" w:rsidRDefault="005222ED" w:rsidP="005222ED">
      <w:pPr>
        <w:tabs>
          <w:tab w:val="left" w:pos="1260"/>
          <w:tab w:val="left" w:pos="1800"/>
        </w:tabs>
        <w:jc w:val="both"/>
        <w:rPr>
          <w:rFonts w:ascii="Arial" w:hAnsi="Arial" w:cs="Arial"/>
          <w:color w:val="000000" w:themeColor="text1"/>
          <w:szCs w:val="24"/>
        </w:rPr>
      </w:pPr>
      <w:r w:rsidRPr="008A5A00">
        <w:rPr>
          <w:rFonts w:ascii="Arial" w:hAnsi="Arial" w:cs="Arial"/>
          <w:b/>
          <w:color w:val="000000" w:themeColor="text1"/>
          <w:szCs w:val="24"/>
        </w:rPr>
        <w:tab/>
        <w:t>Α</w:t>
      </w:r>
      <w:r w:rsidRPr="008A5A00">
        <w:rPr>
          <w:rFonts w:ascii="Arial" w:hAnsi="Arial" w:cs="Arial"/>
          <w:color w:val="000000" w:themeColor="text1"/>
          <w:szCs w:val="24"/>
        </w:rPr>
        <w:t>:</w:t>
      </w:r>
      <w:r w:rsidRPr="008A5A00">
        <w:rPr>
          <w:rFonts w:ascii="Arial" w:hAnsi="Arial" w:cs="Arial"/>
          <w:color w:val="000000" w:themeColor="text1"/>
          <w:szCs w:val="24"/>
        </w:rPr>
        <w:tab/>
        <w:t xml:space="preserve">η απαιτούμενη τιμή για κάθε τεχνικό χαρακτηριστικό από την προδιαγραφή </w:t>
      </w:r>
    </w:p>
    <w:p w:rsidR="005222ED" w:rsidRPr="008A5A00" w:rsidRDefault="005222ED" w:rsidP="005222ED">
      <w:pPr>
        <w:tabs>
          <w:tab w:val="left" w:pos="1260"/>
          <w:tab w:val="left" w:pos="1800"/>
        </w:tabs>
        <w:jc w:val="both"/>
        <w:rPr>
          <w:rFonts w:ascii="Arial" w:hAnsi="Arial" w:cs="Arial"/>
          <w:color w:val="000000" w:themeColor="text1"/>
          <w:szCs w:val="24"/>
        </w:rPr>
      </w:pPr>
      <w:r w:rsidRPr="008A5A00">
        <w:rPr>
          <w:rFonts w:ascii="Arial" w:hAnsi="Arial" w:cs="Arial"/>
          <w:b/>
          <w:color w:val="000000" w:themeColor="text1"/>
          <w:szCs w:val="24"/>
        </w:rPr>
        <w:tab/>
        <w:t>Β</w:t>
      </w:r>
      <w:r w:rsidRPr="008A5A00">
        <w:rPr>
          <w:rFonts w:ascii="Arial" w:hAnsi="Arial" w:cs="Arial"/>
          <w:color w:val="000000" w:themeColor="text1"/>
          <w:szCs w:val="24"/>
        </w:rPr>
        <w:t>:</w:t>
      </w:r>
      <w:r w:rsidRPr="008A5A00">
        <w:rPr>
          <w:rFonts w:ascii="Arial" w:hAnsi="Arial" w:cs="Arial"/>
          <w:color w:val="000000" w:themeColor="text1"/>
          <w:szCs w:val="24"/>
        </w:rPr>
        <w:tab/>
        <w:t xml:space="preserve">η βέλτιστη προσφερόμενη τιμή για κάθε τεχνικό χαρακτηριστικό (διευκρινίζεται ότι για τις περιπτώσεις που έχουμε ελάχιστο απαιτούμενο όριο, βέλτιστη θεωρείται η μεγαλύτερη προσφορά, ενώ για τις περιπτώσεις που έχουμε μέγιστο απαιτούμενο όριο, βέλτιστη θεωρείται η μικρότερη προσφορά) </w:t>
      </w:r>
    </w:p>
    <w:p w:rsidR="005222ED" w:rsidRPr="008A5A00" w:rsidRDefault="005222ED" w:rsidP="005222ED">
      <w:pPr>
        <w:tabs>
          <w:tab w:val="left" w:pos="720"/>
          <w:tab w:val="left" w:pos="1260"/>
        </w:tabs>
        <w:spacing w:before="120"/>
        <w:jc w:val="both"/>
        <w:rPr>
          <w:rFonts w:ascii="Arial" w:hAnsi="Arial" w:cs="Arial"/>
          <w:color w:val="000000" w:themeColor="text1"/>
          <w:szCs w:val="24"/>
        </w:rPr>
      </w:pPr>
      <w:r w:rsidRPr="008A5A00">
        <w:rPr>
          <w:rFonts w:ascii="Arial" w:hAnsi="Arial" w:cs="Arial"/>
          <w:b/>
          <w:color w:val="000000" w:themeColor="text1"/>
          <w:szCs w:val="24"/>
        </w:rPr>
        <w:tab/>
        <w:t>β.</w:t>
      </w:r>
      <w:r w:rsidRPr="008A5A00">
        <w:rPr>
          <w:rFonts w:ascii="Arial" w:hAnsi="Arial" w:cs="Arial"/>
          <w:color w:val="000000" w:themeColor="text1"/>
          <w:szCs w:val="24"/>
        </w:rPr>
        <w:tab/>
        <w:t xml:space="preserve">Στις περιπτώσεις που για κάποιο χαρακτηριστικό δεν είναι δυνατόν να προσδιοριστεί η ελάχιστη ή η μέγιστη απαίτηση της Υπηρεσίας, τότε η δυσμενέστερη, </w:t>
      </w:r>
      <w:r w:rsidRPr="008A5A00">
        <w:rPr>
          <w:rFonts w:ascii="Arial" w:hAnsi="Arial" w:cs="Arial"/>
          <w:b/>
          <w:color w:val="000000" w:themeColor="text1"/>
          <w:szCs w:val="24"/>
        </w:rPr>
        <w:t>αποδεκτή,</w:t>
      </w:r>
      <w:r w:rsidRPr="008A5A00">
        <w:rPr>
          <w:rFonts w:ascii="Arial" w:hAnsi="Arial" w:cs="Arial"/>
          <w:color w:val="000000" w:themeColor="text1"/>
          <w:szCs w:val="24"/>
        </w:rPr>
        <w:t xml:space="preserve"> τιμή από το σύνολο των προσφορών, αποτελεί την απαιτούμενη τιμή Α για την υλοποίηση του παραπάνω τύπου. </w:t>
      </w:r>
    </w:p>
    <w:p w:rsidR="005222ED" w:rsidRPr="008A5A00" w:rsidRDefault="005222ED" w:rsidP="005222ED">
      <w:pPr>
        <w:tabs>
          <w:tab w:val="left" w:pos="-284"/>
          <w:tab w:val="left" w:pos="720"/>
          <w:tab w:val="left" w:pos="1260"/>
        </w:tabs>
        <w:spacing w:before="120"/>
        <w:jc w:val="both"/>
        <w:rPr>
          <w:rFonts w:ascii="Arial" w:hAnsi="Arial" w:cs="Arial"/>
          <w:color w:val="000000" w:themeColor="text1"/>
          <w:szCs w:val="24"/>
        </w:rPr>
      </w:pPr>
      <w:r w:rsidRPr="008A5A00">
        <w:rPr>
          <w:rFonts w:ascii="Arial" w:hAnsi="Arial" w:cs="Arial"/>
          <w:b/>
          <w:color w:val="000000" w:themeColor="text1"/>
          <w:szCs w:val="24"/>
        </w:rPr>
        <w:tab/>
      </w:r>
      <w:r w:rsidR="0007762D" w:rsidRPr="008A5A00">
        <w:rPr>
          <w:rFonts w:ascii="Arial" w:hAnsi="Arial" w:cs="Arial"/>
          <w:b/>
          <w:color w:val="000000" w:themeColor="text1"/>
          <w:szCs w:val="24"/>
        </w:rPr>
        <w:t>3</w:t>
      </w:r>
      <w:r w:rsidRPr="008A5A00">
        <w:rPr>
          <w:rFonts w:ascii="Arial" w:hAnsi="Arial" w:cs="Arial"/>
          <w:b/>
          <w:color w:val="000000" w:themeColor="text1"/>
          <w:szCs w:val="24"/>
        </w:rPr>
        <w:t>γ.</w:t>
      </w:r>
      <w:r w:rsidRPr="008A5A00">
        <w:rPr>
          <w:rFonts w:ascii="Arial" w:hAnsi="Arial" w:cs="Arial"/>
          <w:color w:val="000000" w:themeColor="text1"/>
          <w:szCs w:val="24"/>
        </w:rPr>
        <w:tab/>
        <w:t>Στις περιπτώσεις που δεν είναι δυνατόν να προσδιοριστούν ποσοτικά τα επιπλέον προσφερόμενα μεγέθη τίθεται από την επιτροπή αξιολόγησης βαθμολογία από 100 έως 120 με βάση την ποιοτική διαφορά, τη χρηστικότητα, την αξία και λοιπών στοιχείων των επιπρόσθετων χαρακτηριστικών από τα απαιτούμενα στην προδιαγραφή. Η τελική βαθμολογία με βάση τα παραπάνω κυμαίνεται από 100 έως 120 βαθμούς.</w:t>
      </w:r>
    </w:p>
    <w:p w:rsidR="005222ED" w:rsidRPr="008A5A00" w:rsidRDefault="005222ED" w:rsidP="005222ED">
      <w:pPr>
        <w:widowControl w:val="0"/>
        <w:shd w:val="clear" w:color="auto" w:fill="FFFFFF"/>
        <w:tabs>
          <w:tab w:val="left" w:pos="-4820"/>
          <w:tab w:val="left" w:pos="720"/>
          <w:tab w:val="left" w:pos="1260"/>
          <w:tab w:val="left" w:pos="8011"/>
          <w:tab w:val="left" w:pos="8931"/>
        </w:tabs>
        <w:autoSpaceDE w:val="0"/>
        <w:autoSpaceDN w:val="0"/>
        <w:adjustRightInd w:val="0"/>
        <w:spacing w:before="120"/>
        <w:ind w:right="44"/>
        <w:jc w:val="both"/>
        <w:rPr>
          <w:rFonts w:ascii="Arial" w:hAnsi="Arial" w:cs="Arial"/>
          <w:color w:val="000000" w:themeColor="text1"/>
          <w:spacing w:val="-1"/>
          <w:szCs w:val="24"/>
        </w:rPr>
      </w:pPr>
      <w:r w:rsidRPr="008A5A00">
        <w:rPr>
          <w:rFonts w:ascii="Arial" w:hAnsi="Arial" w:cs="Arial"/>
          <w:color w:val="000000" w:themeColor="text1"/>
          <w:spacing w:val="-1"/>
          <w:szCs w:val="24"/>
        </w:rPr>
        <w:tab/>
      </w:r>
      <w:r w:rsidRPr="008A5A00">
        <w:rPr>
          <w:rFonts w:ascii="Arial" w:hAnsi="Arial" w:cs="Arial"/>
          <w:b/>
          <w:color w:val="000000" w:themeColor="text1"/>
          <w:spacing w:val="-1"/>
          <w:szCs w:val="24"/>
        </w:rPr>
        <w:t>δ.</w:t>
      </w:r>
      <w:r w:rsidRPr="008A5A00">
        <w:rPr>
          <w:rFonts w:ascii="Arial" w:hAnsi="Arial" w:cs="Arial"/>
          <w:color w:val="000000" w:themeColor="text1"/>
          <w:spacing w:val="-1"/>
          <w:szCs w:val="24"/>
        </w:rPr>
        <w:tab/>
      </w:r>
      <w:r w:rsidRPr="008A5A00">
        <w:rPr>
          <w:rFonts w:ascii="Arial" w:hAnsi="Arial" w:cs="Arial"/>
          <w:color w:val="000000" w:themeColor="text1"/>
          <w:szCs w:val="24"/>
        </w:rPr>
        <w:t>Η συνολική βαθμολογία εξάγεται από το άθροισμα της σταθμισμένης βαθμολογίας όλων των κριτηρίων αξιολόγησης και κυμαίνεται από 100 έως 120 βαθμούς.</w:t>
      </w:r>
    </w:p>
    <w:p w:rsidR="005222ED" w:rsidRPr="008A5A00" w:rsidRDefault="005222ED" w:rsidP="0046516C">
      <w:pPr>
        <w:contextualSpacing/>
        <w:jc w:val="both"/>
        <w:rPr>
          <w:rFonts w:ascii="Arial" w:hAnsi="Arial" w:cs="Arial"/>
          <w:color w:val="000000" w:themeColor="text1"/>
          <w:szCs w:val="24"/>
          <w:highlight w:val="yellow"/>
        </w:rPr>
      </w:pPr>
    </w:p>
    <w:p w:rsidR="005222ED" w:rsidRPr="008A5A00" w:rsidRDefault="005222ED" w:rsidP="0046516C">
      <w:pPr>
        <w:contextualSpacing/>
        <w:jc w:val="both"/>
        <w:rPr>
          <w:rFonts w:ascii="Arial" w:hAnsi="Arial" w:cs="Arial"/>
          <w:color w:val="000000" w:themeColor="text1"/>
          <w:szCs w:val="24"/>
          <w:highlight w:val="yellow"/>
        </w:rPr>
      </w:pPr>
    </w:p>
    <w:p w:rsidR="00F41856" w:rsidRPr="008A5A00" w:rsidRDefault="00F41856" w:rsidP="006E5918">
      <w:pPr>
        <w:tabs>
          <w:tab w:val="left" w:pos="567"/>
          <w:tab w:val="left" w:pos="1134"/>
          <w:tab w:val="left" w:pos="1701"/>
          <w:tab w:val="left" w:pos="2268"/>
          <w:tab w:val="left" w:pos="2835"/>
          <w:tab w:val="left" w:pos="3402"/>
        </w:tabs>
        <w:jc w:val="both"/>
        <w:rPr>
          <w:rFonts w:ascii="Arial" w:eastAsia="Calibri" w:hAnsi="Arial" w:cs="Arial"/>
          <w:bCs/>
          <w:snapToGrid w:val="0"/>
          <w:color w:val="000000" w:themeColor="text1"/>
          <w:szCs w:val="24"/>
          <w:u w:val="single"/>
        </w:rPr>
      </w:pPr>
    </w:p>
    <w:sectPr w:rsidR="00F41856" w:rsidRPr="008A5A00" w:rsidSect="007E0531">
      <w:headerReference w:type="default" r:id="rId15"/>
      <w:headerReference w:type="first" r:id="rId16"/>
      <w:pgSz w:w="11907" w:h="16840" w:code="9"/>
      <w:pgMar w:top="1699" w:right="1138" w:bottom="1138" w:left="1987" w:header="1022" w:footer="70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0A8" w:rsidRDefault="003B60A8">
      <w:r>
        <w:separator/>
      </w:r>
    </w:p>
  </w:endnote>
  <w:endnote w:type="continuationSeparator" w:id="0">
    <w:p w:rsidR="003B60A8" w:rsidRDefault="003B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iddenHorzOCR">
    <w:altName w:val="Times New Roman"/>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529" w:rsidRPr="009B087B" w:rsidRDefault="00012529" w:rsidP="009B087B">
    <w:pPr>
      <w:pStyle w:val="a6"/>
      <w:jc w:val="center"/>
      <w:rPr>
        <w:rFonts w:ascii="Arial" w:hAnsi="Arial" w:cs="Arial"/>
      </w:rPr>
    </w:pPr>
    <w:r>
      <w:rPr>
        <w:rFonts w:ascii="Arial" w:hAnsi="Arial"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0A8" w:rsidRDefault="003B60A8">
      <w:r>
        <w:separator/>
      </w:r>
    </w:p>
  </w:footnote>
  <w:footnote w:type="continuationSeparator" w:id="0">
    <w:p w:rsidR="003B60A8" w:rsidRDefault="003B60A8">
      <w:r>
        <w:continuationSeparator/>
      </w:r>
    </w:p>
  </w:footnote>
  <w:footnote w:id="1">
    <w:p w:rsidR="00012529" w:rsidRPr="0045497F" w:rsidRDefault="00012529">
      <w:pPr>
        <w:pStyle w:val="a3"/>
        <w:rPr>
          <w:lang w:val="en-US"/>
        </w:rPr>
      </w:pPr>
      <w:r>
        <w:rPr>
          <w:rStyle w:val="a4"/>
        </w:rPr>
        <w:footnoteRef/>
      </w:r>
      <w:r w:rsidRPr="0045497F">
        <w:rPr>
          <w:lang w:val="en-US"/>
        </w:rPr>
        <w:t xml:space="preserve"> </w:t>
      </w:r>
      <w:r w:rsidRPr="008A5A00">
        <w:rPr>
          <w:rFonts w:ascii="Arial" w:hAnsi="Arial" w:cs="Arial"/>
          <w:b/>
          <w:color w:val="000000" w:themeColor="text1"/>
          <w:szCs w:val="24"/>
          <w:lang w:val="en-US"/>
        </w:rPr>
        <w:t>Remote</w:t>
      </w:r>
      <w:r w:rsidRPr="0045497F">
        <w:rPr>
          <w:rFonts w:ascii="Arial" w:hAnsi="Arial" w:cs="Arial"/>
          <w:b/>
          <w:color w:val="000000" w:themeColor="text1"/>
          <w:szCs w:val="24"/>
          <w:lang w:val="en-US"/>
        </w:rPr>
        <w:t xml:space="preserve"> </w:t>
      </w:r>
      <w:r w:rsidRPr="008A5A00">
        <w:rPr>
          <w:rFonts w:ascii="Arial" w:hAnsi="Arial" w:cs="Arial"/>
          <w:b/>
          <w:color w:val="000000" w:themeColor="text1"/>
          <w:szCs w:val="24"/>
          <w:lang w:val="en-US"/>
        </w:rPr>
        <w:t>Operating</w:t>
      </w:r>
      <w:r w:rsidRPr="0045497F">
        <w:rPr>
          <w:rFonts w:ascii="Arial" w:hAnsi="Arial" w:cs="Arial"/>
          <w:b/>
          <w:color w:val="000000" w:themeColor="text1"/>
          <w:szCs w:val="24"/>
          <w:lang w:val="en-US"/>
        </w:rPr>
        <w:t xml:space="preserve"> </w:t>
      </w:r>
      <w:r w:rsidRPr="008A5A00">
        <w:rPr>
          <w:rFonts w:ascii="Arial" w:hAnsi="Arial" w:cs="Arial"/>
          <w:b/>
          <w:color w:val="000000" w:themeColor="text1"/>
          <w:szCs w:val="24"/>
          <w:lang w:val="en-US"/>
        </w:rPr>
        <w:t>Vehicle</w:t>
      </w:r>
    </w:p>
  </w:footnote>
  <w:footnote w:id="2">
    <w:p w:rsidR="00012529" w:rsidRPr="0045497F" w:rsidRDefault="00012529">
      <w:pPr>
        <w:pStyle w:val="a3"/>
        <w:rPr>
          <w:rFonts w:ascii="Arial" w:hAnsi="Arial" w:cs="Arial"/>
          <w:lang w:val="en-US"/>
        </w:rPr>
      </w:pPr>
      <w:r w:rsidRPr="00A108B2">
        <w:rPr>
          <w:rStyle w:val="a4"/>
          <w:rFonts w:ascii="Arial" w:hAnsi="Arial" w:cs="Arial"/>
        </w:rPr>
        <w:footnoteRef/>
      </w:r>
      <w:r w:rsidRPr="0045497F">
        <w:rPr>
          <w:rFonts w:ascii="Arial" w:hAnsi="Arial" w:cs="Arial"/>
          <w:lang w:val="en-US"/>
        </w:rPr>
        <w:t xml:space="preserve"> </w:t>
      </w:r>
      <w:r w:rsidRPr="00A108B2">
        <w:rPr>
          <w:rFonts w:ascii="Arial" w:hAnsi="Arial" w:cs="Arial"/>
        </w:rPr>
        <w:t>ΠΔ</w:t>
      </w:r>
      <w:r w:rsidRPr="0045497F">
        <w:rPr>
          <w:rFonts w:ascii="Arial" w:hAnsi="Arial" w:cs="Arial"/>
          <w:lang w:val="en-US"/>
        </w:rPr>
        <w:t xml:space="preserve">: </w:t>
      </w:r>
      <w:r w:rsidRPr="00A108B2">
        <w:rPr>
          <w:rFonts w:ascii="Arial" w:hAnsi="Arial" w:cs="Arial"/>
        </w:rPr>
        <w:t>Προεδρικό</w:t>
      </w:r>
      <w:r w:rsidRPr="0045497F">
        <w:rPr>
          <w:rFonts w:ascii="Arial" w:hAnsi="Arial" w:cs="Arial"/>
          <w:lang w:val="en-US"/>
        </w:rPr>
        <w:t xml:space="preserve"> </w:t>
      </w:r>
      <w:r w:rsidRPr="00A108B2">
        <w:rPr>
          <w:rFonts w:ascii="Arial" w:hAnsi="Arial" w:cs="Arial"/>
        </w:rPr>
        <w:t>Διάταγμα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529" w:rsidRPr="009E78F3" w:rsidRDefault="00012529" w:rsidP="009E78F3">
    <w:pPr>
      <w:pStyle w:val="a5"/>
      <w:jc w:val="center"/>
      <w:rPr>
        <w:rFonts w:ascii="Arial" w:hAnsi="Arial" w:cs="Arial"/>
      </w:rPr>
    </w:pPr>
    <w:r>
      <w:rPr>
        <w:rFonts w:ascii="Arial" w:hAnsi="Arial" w:cs="Arial"/>
      </w:rPr>
      <w:t>-</w:t>
    </w:r>
    <w:r w:rsidRPr="009E78F3">
      <w:rPr>
        <w:rFonts w:ascii="Arial" w:hAnsi="Arial" w:cs="Arial"/>
      </w:rPr>
      <w:fldChar w:fldCharType="begin"/>
    </w:r>
    <w:r w:rsidRPr="009E78F3">
      <w:rPr>
        <w:rFonts w:ascii="Arial" w:hAnsi="Arial" w:cs="Arial"/>
      </w:rPr>
      <w:instrText>PAGE   \* MERGEFORMAT</w:instrText>
    </w:r>
    <w:r w:rsidRPr="009E78F3">
      <w:rPr>
        <w:rFonts w:ascii="Arial" w:hAnsi="Arial" w:cs="Arial"/>
      </w:rPr>
      <w:fldChar w:fldCharType="separate"/>
    </w:r>
    <w:r>
      <w:rPr>
        <w:rFonts w:ascii="Arial" w:hAnsi="Arial" w:cs="Arial"/>
        <w:noProof/>
      </w:rPr>
      <w:t>3</w:t>
    </w:r>
    <w:r w:rsidRPr="009E78F3">
      <w:rPr>
        <w:rFonts w:ascii="Arial" w:hAnsi="Arial" w:cs="Arial"/>
      </w:rPr>
      <w:fldChar w:fldCharType="end"/>
    </w:r>
    <w:r>
      <w:rPr>
        <w:rFonts w:ascii="Arial" w:hAnsi="Arial" w:cs="Aria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529" w:rsidRPr="009E78F3" w:rsidRDefault="00012529" w:rsidP="009E78F3">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529" w:rsidRPr="009E78F3" w:rsidRDefault="00012529" w:rsidP="009E78F3">
    <w:pPr>
      <w:pStyle w:val="a5"/>
      <w:jc w:val="center"/>
      <w:rPr>
        <w:rFonts w:ascii="Arial" w:hAnsi="Arial" w:cs="Arial"/>
      </w:rPr>
    </w:pPr>
    <w:r w:rsidRPr="009E78F3">
      <w:rPr>
        <w:rFonts w:ascii="Arial" w:hAnsi="Arial" w:cs="Arial"/>
      </w:rPr>
      <w:t>-</w:t>
    </w:r>
    <w:r w:rsidRPr="009E78F3">
      <w:rPr>
        <w:rFonts w:ascii="Arial" w:hAnsi="Arial" w:cs="Arial"/>
      </w:rPr>
      <w:fldChar w:fldCharType="begin"/>
    </w:r>
    <w:r w:rsidRPr="009E78F3">
      <w:rPr>
        <w:rFonts w:ascii="Arial" w:hAnsi="Arial" w:cs="Arial"/>
      </w:rPr>
      <w:instrText>PAGE   \* MERGEFORMAT</w:instrText>
    </w:r>
    <w:r w:rsidRPr="009E78F3">
      <w:rPr>
        <w:rFonts w:ascii="Arial" w:hAnsi="Arial" w:cs="Arial"/>
      </w:rPr>
      <w:fldChar w:fldCharType="separate"/>
    </w:r>
    <w:r w:rsidR="00235180">
      <w:rPr>
        <w:rFonts w:ascii="Arial" w:hAnsi="Arial" w:cs="Arial"/>
        <w:noProof/>
      </w:rPr>
      <w:t>4</w:t>
    </w:r>
    <w:r w:rsidRPr="009E78F3">
      <w:rPr>
        <w:rFonts w:ascii="Arial" w:hAnsi="Arial" w:cs="Arial"/>
      </w:rPr>
      <w:fldChar w:fldCharType="end"/>
    </w:r>
    <w:r>
      <w:rPr>
        <w:rFonts w:ascii="Arial" w:hAnsi="Arial" w:cs="Arial"/>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529" w:rsidRPr="009E78F3" w:rsidRDefault="00012529" w:rsidP="009E78F3">
    <w:pPr>
      <w:pStyle w:val="a5"/>
      <w:jc w:val="center"/>
      <w:rPr>
        <w:rFonts w:ascii="Arial" w:hAnsi="Arial" w:cs="Arial"/>
      </w:rPr>
    </w:pPr>
    <w:r>
      <w:rPr>
        <w:rFonts w:ascii="Arial" w:hAnsi="Arial" w:cs="Arial"/>
      </w:rPr>
      <w:t>-</w:t>
    </w:r>
    <w:r w:rsidRPr="009E78F3">
      <w:rPr>
        <w:rFonts w:ascii="Arial" w:hAnsi="Arial" w:cs="Arial"/>
      </w:rPr>
      <w:fldChar w:fldCharType="begin"/>
    </w:r>
    <w:r w:rsidRPr="009E78F3">
      <w:rPr>
        <w:rFonts w:ascii="Arial" w:hAnsi="Arial" w:cs="Arial"/>
      </w:rPr>
      <w:instrText>PAGE   \* MERGEFORMAT</w:instrText>
    </w:r>
    <w:r w:rsidRPr="009E78F3">
      <w:rPr>
        <w:rFonts w:ascii="Arial" w:hAnsi="Arial" w:cs="Arial"/>
      </w:rPr>
      <w:fldChar w:fldCharType="separate"/>
    </w:r>
    <w:r w:rsidR="00235180">
      <w:rPr>
        <w:rFonts w:ascii="Arial" w:hAnsi="Arial" w:cs="Arial"/>
        <w:noProof/>
      </w:rPr>
      <w:t>3</w:t>
    </w:r>
    <w:r w:rsidRPr="009E78F3">
      <w:rPr>
        <w:rFonts w:ascii="Arial" w:hAnsi="Arial" w:cs="Arial"/>
      </w:rPr>
      <w:fldChar w:fldCharType="end"/>
    </w:r>
    <w:r>
      <w:rPr>
        <w:rFonts w:ascii="Arial" w:hAnsi="Arial" w:cs="Arial"/>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529" w:rsidRPr="006B6E85" w:rsidRDefault="00012529">
    <w:pPr>
      <w:pStyle w:val="a5"/>
      <w:jc w:val="center"/>
      <w:rPr>
        <w:rFonts w:ascii="Arial" w:hAnsi="Arial" w:cs="Arial"/>
      </w:rPr>
    </w:pPr>
    <w:r>
      <w:rPr>
        <w:rFonts w:ascii="Arial" w:hAnsi="Arial" w:cs="Arial"/>
      </w:rPr>
      <w:t>Α-</w:t>
    </w:r>
    <w:r w:rsidRPr="006B6E85">
      <w:rPr>
        <w:rFonts w:ascii="Arial" w:hAnsi="Arial" w:cs="Arial"/>
      </w:rPr>
      <w:fldChar w:fldCharType="begin"/>
    </w:r>
    <w:r w:rsidRPr="006B6E85">
      <w:rPr>
        <w:rFonts w:ascii="Arial" w:hAnsi="Arial" w:cs="Arial"/>
      </w:rPr>
      <w:instrText>PAGE   \* MERGEFORMAT</w:instrText>
    </w:r>
    <w:r w:rsidRPr="006B6E85">
      <w:rPr>
        <w:rFonts w:ascii="Arial" w:hAnsi="Arial" w:cs="Arial"/>
      </w:rPr>
      <w:fldChar w:fldCharType="separate"/>
    </w:r>
    <w:r w:rsidR="00235180">
      <w:rPr>
        <w:rFonts w:ascii="Arial" w:hAnsi="Arial" w:cs="Arial"/>
        <w:noProof/>
      </w:rPr>
      <w:t>3</w:t>
    </w:r>
    <w:r w:rsidRPr="006B6E85">
      <w:rPr>
        <w:rFonts w:ascii="Arial" w:hAnsi="Arial" w:cs="Aria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529" w:rsidRPr="00EC26DE" w:rsidRDefault="00012529" w:rsidP="00E071DF">
    <w:pPr>
      <w:tabs>
        <w:tab w:val="center" w:pos="4536"/>
        <w:tab w:val="right" w:pos="9072"/>
      </w:tabs>
      <w:rPr>
        <w:rFonts w:ascii="Arial" w:hAnsi="Arial" w:cs="Arial"/>
        <w:b/>
        <w:szCs w:val="24"/>
        <w:u w:val="single"/>
      </w:rPr>
    </w:pPr>
  </w:p>
  <w:p w:rsidR="00012529" w:rsidRPr="00D1471A" w:rsidRDefault="00012529" w:rsidP="00E071DF">
    <w:pPr>
      <w:tabs>
        <w:tab w:val="left" w:pos="4502"/>
        <w:tab w:val="left" w:pos="5434"/>
      </w:tabs>
      <w:rPr>
        <w:rFonts w:ascii="Arial" w:hAnsi="Arial" w:cs="Arial"/>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34F1210"/>
    <w:multiLevelType w:val="multilevel"/>
    <w:tmpl w:val="3EC8F178"/>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A2965E8"/>
    <w:multiLevelType w:val="hybridMultilevel"/>
    <w:tmpl w:val="8FF4EB88"/>
    <w:lvl w:ilvl="0" w:tplc="AEE63D64">
      <w:start w:val="6"/>
      <w:numFmt w:val="decimal"/>
      <w:lvlText w:val="%1."/>
      <w:lvlJc w:val="left"/>
      <w:pPr>
        <w:tabs>
          <w:tab w:val="num" w:pos="2161"/>
        </w:tabs>
        <w:ind w:left="2161" w:hanging="885"/>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15:restartNumberingAfterBreak="0">
    <w:nsid w:val="0E9652F8"/>
    <w:multiLevelType w:val="multilevel"/>
    <w:tmpl w:val="7E62F6E8"/>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15F87A5C"/>
    <w:multiLevelType w:val="multilevel"/>
    <w:tmpl w:val="C40693A6"/>
    <w:lvl w:ilvl="0">
      <w:start w:val="4"/>
      <w:numFmt w:val="decimal"/>
      <w:lvlText w:val="%1"/>
      <w:lvlJc w:val="left"/>
      <w:pPr>
        <w:ind w:left="855" w:hanging="855"/>
      </w:pPr>
      <w:rPr>
        <w:rFonts w:hint="default"/>
      </w:rPr>
    </w:lvl>
    <w:lvl w:ilvl="1">
      <w:start w:val="11"/>
      <w:numFmt w:val="decimal"/>
      <w:lvlText w:val="%1.%2"/>
      <w:lvlJc w:val="left"/>
      <w:pPr>
        <w:ind w:left="855" w:hanging="855"/>
      </w:pPr>
      <w:rPr>
        <w:rFonts w:hint="default"/>
      </w:rPr>
    </w:lvl>
    <w:lvl w:ilvl="2">
      <w:start w:val="4"/>
      <w:numFmt w:val="decimal"/>
      <w:lvlText w:val="%1.%2.%3"/>
      <w:lvlJc w:val="left"/>
      <w:pPr>
        <w:ind w:left="855" w:hanging="855"/>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1F3ED4"/>
    <w:multiLevelType w:val="multilevel"/>
    <w:tmpl w:val="74DEFE3E"/>
    <w:lvl w:ilvl="0">
      <w:start w:val="1"/>
      <w:numFmt w:val="decimal"/>
      <w:pStyle w:val="1"/>
      <w:lvlText w:val="%1."/>
      <w:lvlJc w:val="left"/>
      <w:pPr>
        <w:tabs>
          <w:tab w:val="num" w:pos="360"/>
        </w:tabs>
        <w:ind w:left="0" w:firstLine="0"/>
      </w:pPr>
      <w:rPr>
        <w:rFonts w:ascii="Arial" w:hAnsi="Arial" w:cs="Arial" w:hint="default"/>
        <w:b/>
        <w:i w:val="0"/>
        <w:caps w:val="0"/>
        <w:strike w:val="0"/>
        <w:dstrike w:val="0"/>
        <w:vanish w:val="0"/>
        <w:color w:val="000000"/>
        <w:sz w:val="24"/>
        <w:szCs w:val="24"/>
        <w:u w:val="none"/>
        <w:vertAlign w:val="baseline"/>
      </w:rPr>
    </w:lvl>
    <w:lvl w:ilvl="1">
      <w:start w:val="1"/>
      <w:numFmt w:val="decimal"/>
      <w:pStyle w:val="2"/>
      <w:lvlText w:val="%1.%2."/>
      <w:lvlJc w:val="left"/>
      <w:pPr>
        <w:tabs>
          <w:tab w:val="num" w:pos="972"/>
        </w:tabs>
        <w:ind w:left="972" w:hanging="432"/>
      </w:pPr>
      <w:rPr>
        <w:b/>
        <w:u w:val="none"/>
      </w:rPr>
    </w:lvl>
    <w:lvl w:ilvl="2">
      <w:start w:val="1"/>
      <w:numFmt w:val="decimal"/>
      <w:pStyle w:val="3"/>
      <w:lvlText w:val="%1.%2.%3."/>
      <w:lvlJc w:val="left"/>
      <w:pPr>
        <w:tabs>
          <w:tab w:val="num" w:pos="1980"/>
        </w:tabs>
        <w:ind w:left="1764" w:hanging="504"/>
      </w:pPr>
      <w:rPr>
        <w:b/>
        <w:u w:val="none"/>
      </w:rPr>
    </w:lvl>
    <w:lvl w:ilvl="3">
      <w:start w:val="1"/>
      <w:numFmt w:val="decimal"/>
      <w:pStyle w:val="4"/>
      <w:lvlText w:val="%1.%2.%3.%4."/>
      <w:lvlJc w:val="left"/>
      <w:pPr>
        <w:tabs>
          <w:tab w:val="num" w:pos="4140"/>
        </w:tabs>
        <w:ind w:left="3708" w:hanging="648"/>
      </w:pPr>
      <w:rPr>
        <w:b/>
        <w:u w:val="none"/>
      </w:rPr>
    </w:lvl>
    <w:lvl w:ilvl="4">
      <w:start w:val="1"/>
      <w:numFmt w:val="decimal"/>
      <w:pStyle w:val="5"/>
      <w:lvlText w:val="%1.%2.%3.%4.%5."/>
      <w:lvlJc w:val="left"/>
      <w:pPr>
        <w:tabs>
          <w:tab w:val="num" w:pos="2520"/>
        </w:tabs>
        <w:ind w:left="2232" w:hanging="792"/>
      </w:pPr>
      <w:rPr>
        <w:rFonts w:ascii="Arial" w:hAnsi="Arial" w:cs="Arial" w:hint="default"/>
        <w:b/>
        <w:u w:val="none"/>
      </w:rPr>
    </w:lvl>
    <w:lvl w:ilvl="5">
      <w:start w:val="1"/>
      <w:numFmt w:val="decimal"/>
      <w:pStyle w:val="6"/>
      <w:lvlText w:val="%1.%2.%3.%4.%5.%6."/>
      <w:lvlJc w:val="left"/>
      <w:pPr>
        <w:tabs>
          <w:tab w:val="num" w:pos="2880"/>
        </w:tabs>
        <w:ind w:left="2736" w:hanging="936"/>
      </w:pPr>
      <w:rPr>
        <w:b/>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5531B9"/>
    <w:multiLevelType w:val="multilevel"/>
    <w:tmpl w:val="71204FA4"/>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CC14568"/>
    <w:multiLevelType w:val="multilevel"/>
    <w:tmpl w:val="ED90400A"/>
    <w:lvl w:ilvl="0">
      <w:start w:val="4"/>
      <w:numFmt w:val="decimal"/>
      <w:lvlText w:val="%1"/>
      <w:lvlJc w:val="left"/>
      <w:pPr>
        <w:ind w:left="1050" w:hanging="1050"/>
      </w:pPr>
      <w:rPr>
        <w:rFonts w:hint="default"/>
        <w:b w:val="0"/>
        <w:u w:val="none"/>
      </w:rPr>
    </w:lvl>
    <w:lvl w:ilvl="1">
      <w:start w:val="11"/>
      <w:numFmt w:val="decimal"/>
      <w:lvlText w:val="%1.%2"/>
      <w:lvlJc w:val="left"/>
      <w:pPr>
        <w:ind w:left="1050" w:hanging="1050"/>
      </w:pPr>
      <w:rPr>
        <w:rFonts w:hint="default"/>
        <w:b w:val="0"/>
        <w:u w:val="none"/>
      </w:rPr>
    </w:lvl>
    <w:lvl w:ilvl="2">
      <w:start w:val="1"/>
      <w:numFmt w:val="decimal"/>
      <w:lvlText w:val="%1.%2.%3"/>
      <w:lvlJc w:val="left"/>
      <w:pPr>
        <w:ind w:left="1050" w:hanging="1050"/>
      </w:pPr>
      <w:rPr>
        <w:rFonts w:hint="default"/>
        <w:b w:val="0"/>
        <w:u w:val="none"/>
      </w:rPr>
    </w:lvl>
    <w:lvl w:ilvl="3">
      <w:start w:val="2"/>
      <w:numFmt w:val="decimal"/>
      <w:lvlText w:val="%1.%2.%3.%4"/>
      <w:lvlJc w:val="left"/>
      <w:pPr>
        <w:ind w:left="1080" w:hanging="1080"/>
      </w:pPr>
      <w:rPr>
        <w:rFonts w:hint="default"/>
        <w:b w:val="0"/>
        <w:u w:val="none"/>
      </w:rPr>
    </w:lvl>
    <w:lvl w:ilvl="4">
      <w:start w:val="2"/>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3" w15:restartNumberingAfterBreak="0">
    <w:nsid w:val="20744824"/>
    <w:multiLevelType w:val="hybridMultilevel"/>
    <w:tmpl w:val="460212BE"/>
    <w:lvl w:ilvl="0" w:tplc="5D78369C">
      <w:start w:val="1"/>
      <w:numFmt w:val="decimal"/>
      <w:lvlText w:val="%1."/>
      <w:lvlJc w:val="left"/>
      <w:pPr>
        <w:ind w:left="990" w:hanging="63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11D7E7B"/>
    <w:multiLevelType w:val="hybridMultilevel"/>
    <w:tmpl w:val="6E42797E"/>
    <w:lvl w:ilvl="0" w:tplc="68DC560C">
      <w:start w:val="1"/>
      <w:numFmt w:val="decimal"/>
      <w:lvlText w:val="(%1)"/>
      <w:lvlJc w:val="left"/>
      <w:pPr>
        <w:ind w:left="3330"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15:restartNumberingAfterBreak="0">
    <w:nsid w:val="272B5E5E"/>
    <w:multiLevelType w:val="multilevel"/>
    <w:tmpl w:val="2EFA76EE"/>
    <w:lvl w:ilvl="0">
      <w:start w:val="4"/>
      <w:numFmt w:val="decimal"/>
      <w:lvlText w:val="%1"/>
      <w:lvlJc w:val="left"/>
      <w:pPr>
        <w:ind w:left="1050" w:hanging="1050"/>
      </w:pPr>
      <w:rPr>
        <w:rFonts w:hint="default"/>
      </w:rPr>
    </w:lvl>
    <w:lvl w:ilvl="1">
      <w:start w:val="11"/>
      <w:numFmt w:val="decimal"/>
      <w:lvlText w:val="%1.%2"/>
      <w:lvlJc w:val="left"/>
      <w:pPr>
        <w:ind w:left="1050" w:hanging="1050"/>
      </w:pPr>
      <w:rPr>
        <w:rFonts w:hint="default"/>
      </w:rPr>
    </w:lvl>
    <w:lvl w:ilvl="2">
      <w:start w:val="2"/>
      <w:numFmt w:val="decimal"/>
      <w:lvlText w:val="%1.%2.%3"/>
      <w:lvlJc w:val="left"/>
      <w:pPr>
        <w:ind w:left="1050" w:hanging="1050"/>
      </w:pPr>
      <w:rPr>
        <w:rFonts w:hint="default"/>
      </w:rPr>
    </w:lvl>
    <w:lvl w:ilvl="3">
      <w:start w:val="1"/>
      <w:numFmt w:val="decimal"/>
      <w:lvlText w:val="%1.%2.%3.%4"/>
      <w:lvlJc w:val="left"/>
      <w:pPr>
        <w:ind w:left="1080" w:hanging="108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560924"/>
    <w:multiLevelType w:val="multilevel"/>
    <w:tmpl w:val="CFA8F95A"/>
    <w:lvl w:ilvl="0">
      <w:start w:val="4"/>
      <w:numFmt w:val="decimal"/>
      <w:lvlText w:val="%1"/>
      <w:lvlJc w:val="left"/>
      <w:pPr>
        <w:ind w:left="1440" w:hanging="1440"/>
      </w:pPr>
      <w:rPr>
        <w:rFonts w:hint="default"/>
      </w:rPr>
    </w:lvl>
    <w:lvl w:ilvl="1">
      <w:start w:val="1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2"/>
      <w:numFmt w:val="decimal"/>
      <w:lvlText w:val="%1.%2.%3.%4"/>
      <w:lvlJc w:val="left"/>
      <w:pPr>
        <w:ind w:left="1440" w:hanging="1440"/>
      </w:pPr>
      <w:rPr>
        <w:rFonts w:hint="default"/>
      </w:rPr>
    </w:lvl>
    <w:lvl w:ilvl="4">
      <w:start w:val="2"/>
      <w:numFmt w:val="decimal"/>
      <w:lvlText w:val="%1.%2.%3.%4.%5"/>
      <w:lvlJc w:val="left"/>
      <w:pPr>
        <w:ind w:left="1440" w:hanging="1440"/>
      </w:pPr>
      <w:rPr>
        <w:rFonts w:hint="default"/>
      </w:rPr>
    </w:lvl>
    <w:lvl w:ilvl="5">
      <w:start w:val="2"/>
      <w:numFmt w:val="decimal"/>
      <w:lvlText w:val="%1.%2.%3.%4.%5.%6"/>
      <w:lvlJc w:val="left"/>
      <w:pPr>
        <w:ind w:left="1440" w:hanging="1440"/>
      </w:pPr>
      <w:rPr>
        <w:rFonts w:hint="default"/>
      </w:rPr>
    </w:lvl>
    <w:lvl w:ilvl="6">
      <w:start w:val="3"/>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22393D"/>
    <w:multiLevelType w:val="hybridMultilevel"/>
    <w:tmpl w:val="5652F938"/>
    <w:lvl w:ilvl="0" w:tplc="4C82843C">
      <w:start w:val="1"/>
      <w:numFmt w:val="decimal"/>
      <w:lvlText w:val="%1."/>
      <w:lvlJc w:val="left"/>
      <w:pPr>
        <w:ind w:left="570" w:hanging="510"/>
      </w:pPr>
      <w:rPr>
        <w:rFonts w:ascii="Arial" w:eastAsia="Times New Roman" w:hAnsi="Arial" w:cs="Arial" w:hint="default"/>
        <w:b/>
      </w:rPr>
    </w:lvl>
    <w:lvl w:ilvl="1" w:tplc="04080019" w:tentative="1">
      <w:start w:val="1"/>
      <w:numFmt w:val="lowerLetter"/>
      <w:lvlText w:val="%2."/>
      <w:lvlJc w:val="left"/>
      <w:pPr>
        <w:ind w:left="1140" w:hanging="360"/>
      </w:pPr>
      <w:rPr>
        <w:rFonts w:cs="Times New Roman"/>
      </w:rPr>
    </w:lvl>
    <w:lvl w:ilvl="2" w:tplc="0408001B" w:tentative="1">
      <w:start w:val="1"/>
      <w:numFmt w:val="lowerRoman"/>
      <w:lvlText w:val="%3."/>
      <w:lvlJc w:val="right"/>
      <w:pPr>
        <w:ind w:left="1860" w:hanging="180"/>
      </w:pPr>
      <w:rPr>
        <w:rFonts w:cs="Times New Roman"/>
      </w:rPr>
    </w:lvl>
    <w:lvl w:ilvl="3" w:tplc="0408000F" w:tentative="1">
      <w:start w:val="1"/>
      <w:numFmt w:val="decimal"/>
      <w:lvlText w:val="%4."/>
      <w:lvlJc w:val="left"/>
      <w:pPr>
        <w:ind w:left="2580" w:hanging="360"/>
      </w:pPr>
      <w:rPr>
        <w:rFonts w:cs="Times New Roman"/>
      </w:rPr>
    </w:lvl>
    <w:lvl w:ilvl="4" w:tplc="04080019" w:tentative="1">
      <w:start w:val="1"/>
      <w:numFmt w:val="lowerLetter"/>
      <w:lvlText w:val="%5."/>
      <w:lvlJc w:val="left"/>
      <w:pPr>
        <w:ind w:left="3300" w:hanging="360"/>
      </w:pPr>
      <w:rPr>
        <w:rFonts w:cs="Times New Roman"/>
      </w:rPr>
    </w:lvl>
    <w:lvl w:ilvl="5" w:tplc="0408001B" w:tentative="1">
      <w:start w:val="1"/>
      <w:numFmt w:val="lowerRoman"/>
      <w:lvlText w:val="%6."/>
      <w:lvlJc w:val="right"/>
      <w:pPr>
        <w:ind w:left="4020" w:hanging="180"/>
      </w:pPr>
      <w:rPr>
        <w:rFonts w:cs="Times New Roman"/>
      </w:rPr>
    </w:lvl>
    <w:lvl w:ilvl="6" w:tplc="0408000F" w:tentative="1">
      <w:start w:val="1"/>
      <w:numFmt w:val="decimal"/>
      <w:lvlText w:val="%7."/>
      <w:lvlJc w:val="left"/>
      <w:pPr>
        <w:ind w:left="4740" w:hanging="360"/>
      </w:pPr>
      <w:rPr>
        <w:rFonts w:cs="Times New Roman"/>
      </w:rPr>
    </w:lvl>
    <w:lvl w:ilvl="7" w:tplc="04080019" w:tentative="1">
      <w:start w:val="1"/>
      <w:numFmt w:val="lowerLetter"/>
      <w:lvlText w:val="%8."/>
      <w:lvlJc w:val="left"/>
      <w:pPr>
        <w:ind w:left="5460" w:hanging="360"/>
      </w:pPr>
      <w:rPr>
        <w:rFonts w:cs="Times New Roman"/>
      </w:rPr>
    </w:lvl>
    <w:lvl w:ilvl="8" w:tplc="0408001B" w:tentative="1">
      <w:start w:val="1"/>
      <w:numFmt w:val="lowerRoman"/>
      <w:lvlText w:val="%9."/>
      <w:lvlJc w:val="right"/>
      <w:pPr>
        <w:ind w:left="6180" w:hanging="180"/>
      </w:pPr>
      <w:rPr>
        <w:rFonts w:cs="Times New Roman"/>
      </w:rPr>
    </w:lvl>
  </w:abstractNum>
  <w:abstractNum w:abstractNumId="18" w15:restartNumberingAfterBreak="0">
    <w:nsid w:val="3272717B"/>
    <w:multiLevelType w:val="hybridMultilevel"/>
    <w:tmpl w:val="9322F572"/>
    <w:lvl w:ilvl="0" w:tplc="674439FA">
      <w:start w:val="2"/>
      <w:numFmt w:val="decimal"/>
      <w:lvlText w:val="%1."/>
      <w:lvlJc w:val="left"/>
      <w:pPr>
        <w:tabs>
          <w:tab w:val="num" w:pos="2160"/>
        </w:tabs>
        <w:ind w:left="2160" w:hanging="72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9" w15:restartNumberingAfterBreak="0">
    <w:nsid w:val="355C51CD"/>
    <w:multiLevelType w:val="multilevel"/>
    <w:tmpl w:val="E04686AA"/>
    <w:lvl w:ilvl="0">
      <w:start w:val="4"/>
      <w:numFmt w:val="decimal"/>
      <w:lvlText w:val="%1"/>
      <w:lvlJc w:val="left"/>
      <w:pPr>
        <w:ind w:left="1440" w:hanging="1440"/>
      </w:pPr>
      <w:rPr>
        <w:rFonts w:hint="default"/>
      </w:rPr>
    </w:lvl>
    <w:lvl w:ilvl="1">
      <w:start w:val="1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2"/>
      <w:numFmt w:val="decimal"/>
      <w:lvlText w:val="%1.%2.%3.%4"/>
      <w:lvlJc w:val="left"/>
      <w:pPr>
        <w:ind w:left="1440" w:hanging="1440"/>
      </w:pPr>
      <w:rPr>
        <w:rFonts w:hint="default"/>
      </w:rPr>
    </w:lvl>
    <w:lvl w:ilvl="4">
      <w:start w:val="2"/>
      <w:numFmt w:val="decimal"/>
      <w:lvlText w:val="%1.%2.%3.%4.%5"/>
      <w:lvlJc w:val="left"/>
      <w:pPr>
        <w:ind w:left="1440" w:hanging="1440"/>
      </w:pPr>
      <w:rPr>
        <w:rFonts w:hint="default"/>
      </w:rPr>
    </w:lvl>
    <w:lvl w:ilvl="5">
      <w:start w:val="3"/>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D86651"/>
    <w:multiLevelType w:val="hybridMultilevel"/>
    <w:tmpl w:val="ADA4E13A"/>
    <w:lvl w:ilvl="0" w:tplc="2726434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40B64261"/>
    <w:multiLevelType w:val="hybridMultilevel"/>
    <w:tmpl w:val="66ECC17A"/>
    <w:lvl w:ilvl="0" w:tplc="888AA5C0">
      <w:start w:val="1"/>
      <w:numFmt w:val="decimal"/>
      <w:lvlText w:val="(%1)"/>
      <w:lvlJc w:val="left"/>
      <w:pPr>
        <w:ind w:left="1800" w:hanging="36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2" w15:restartNumberingAfterBreak="0">
    <w:nsid w:val="46F30BA3"/>
    <w:multiLevelType w:val="multilevel"/>
    <w:tmpl w:val="5A62BBC6"/>
    <w:lvl w:ilvl="0">
      <w:start w:val="4"/>
      <w:numFmt w:val="decimal"/>
      <w:lvlText w:val="%1"/>
      <w:lvlJc w:val="left"/>
      <w:pPr>
        <w:ind w:left="855" w:hanging="855"/>
      </w:pPr>
      <w:rPr>
        <w:rFonts w:hint="default"/>
      </w:rPr>
    </w:lvl>
    <w:lvl w:ilvl="1">
      <w:start w:val="11"/>
      <w:numFmt w:val="decimal"/>
      <w:lvlText w:val="%1.%2"/>
      <w:lvlJc w:val="left"/>
      <w:pPr>
        <w:ind w:left="855" w:hanging="855"/>
      </w:pPr>
      <w:rPr>
        <w:rFonts w:hint="default"/>
      </w:rPr>
    </w:lvl>
    <w:lvl w:ilvl="2">
      <w:start w:val="3"/>
      <w:numFmt w:val="decimal"/>
      <w:lvlText w:val="%1.%2.%3"/>
      <w:lvlJc w:val="left"/>
      <w:pPr>
        <w:ind w:left="855" w:hanging="855"/>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AD0803"/>
    <w:multiLevelType w:val="hybridMultilevel"/>
    <w:tmpl w:val="EB580C6E"/>
    <w:lvl w:ilvl="0" w:tplc="36C0E496">
      <w:start w:val="1"/>
      <w:numFmt w:val="decimal"/>
      <w:lvlText w:val="%1"/>
      <w:lvlJc w:val="left"/>
      <w:pPr>
        <w:tabs>
          <w:tab w:val="num" w:pos="5760"/>
        </w:tabs>
        <w:ind w:left="5760" w:hanging="720"/>
      </w:pPr>
      <w:rPr>
        <w:rFonts w:hint="default"/>
        <w:b/>
        <w:u w:val="single"/>
      </w:rPr>
    </w:lvl>
    <w:lvl w:ilvl="1" w:tplc="04080019" w:tentative="1">
      <w:start w:val="1"/>
      <w:numFmt w:val="lowerLetter"/>
      <w:lvlText w:val="%2."/>
      <w:lvlJc w:val="left"/>
      <w:pPr>
        <w:tabs>
          <w:tab w:val="num" w:pos="6120"/>
        </w:tabs>
        <w:ind w:left="6120" w:hanging="360"/>
      </w:pPr>
    </w:lvl>
    <w:lvl w:ilvl="2" w:tplc="0408001B" w:tentative="1">
      <w:start w:val="1"/>
      <w:numFmt w:val="lowerRoman"/>
      <w:lvlText w:val="%3."/>
      <w:lvlJc w:val="right"/>
      <w:pPr>
        <w:tabs>
          <w:tab w:val="num" w:pos="6840"/>
        </w:tabs>
        <w:ind w:left="6840" w:hanging="180"/>
      </w:pPr>
    </w:lvl>
    <w:lvl w:ilvl="3" w:tplc="0408000F" w:tentative="1">
      <w:start w:val="1"/>
      <w:numFmt w:val="decimal"/>
      <w:lvlText w:val="%4."/>
      <w:lvlJc w:val="left"/>
      <w:pPr>
        <w:tabs>
          <w:tab w:val="num" w:pos="7560"/>
        </w:tabs>
        <w:ind w:left="7560" w:hanging="360"/>
      </w:pPr>
    </w:lvl>
    <w:lvl w:ilvl="4" w:tplc="04080019" w:tentative="1">
      <w:start w:val="1"/>
      <w:numFmt w:val="lowerLetter"/>
      <w:lvlText w:val="%5."/>
      <w:lvlJc w:val="left"/>
      <w:pPr>
        <w:tabs>
          <w:tab w:val="num" w:pos="8280"/>
        </w:tabs>
        <w:ind w:left="8280" w:hanging="360"/>
      </w:pPr>
    </w:lvl>
    <w:lvl w:ilvl="5" w:tplc="0408001B" w:tentative="1">
      <w:start w:val="1"/>
      <w:numFmt w:val="lowerRoman"/>
      <w:lvlText w:val="%6."/>
      <w:lvlJc w:val="right"/>
      <w:pPr>
        <w:tabs>
          <w:tab w:val="num" w:pos="9000"/>
        </w:tabs>
        <w:ind w:left="9000" w:hanging="180"/>
      </w:pPr>
    </w:lvl>
    <w:lvl w:ilvl="6" w:tplc="0408000F" w:tentative="1">
      <w:start w:val="1"/>
      <w:numFmt w:val="decimal"/>
      <w:lvlText w:val="%7."/>
      <w:lvlJc w:val="left"/>
      <w:pPr>
        <w:tabs>
          <w:tab w:val="num" w:pos="9720"/>
        </w:tabs>
        <w:ind w:left="9720" w:hanging="360"/>
      </w:pPr>
    </w:lvl>
    <w:lvl w:ilvl="7" w:tplc="04080019" w:tentative="1">
      <w:start w:val="1"/>
      <w:numFmt w:val="lowerLetter"/>
      <w:lvlText w:val="%8."/>
      <w:lvlJc w:val="left"/>
      <w:pPr>
        <w:tabs>
          <w:tab w:val="num" w:pos="10440"/>
        </w:tabs>
        <w:ind w:left="10440" w:hanging="360"/>
      </w:pPr>
    </w:lvl>
    <w:lvl w:ilvl="8" w:tplc="0408001B" w:tentative="1">
      <w:start w:val="1"/>
      <w:numFmt w:val="lowerRoman"/>
      <w:lvlText w:val="%9."/>
      <w:lvlJc w:val="right"/>
      <w:pPr>
        <w:tabs>
          <w:tab w:val="num" w:pos="11160"/>
        </w:tabs>
        <w:ind w:left="11160" w:hanging="180"/>
      </w:pPr>
    </w:lvl>
  </w:abstractNum>
  <w:abstractNum w:abstractNumId="24" w15:restartNumberingAfterBreak="0">
    <w:nsid w:val="499805C4"/>
    <w:multiLevelType w:val="multilevel"/>
    <w:tmpl w:val="09FC5C38"/>
    <w:lvl w:ilvl="0">
      <w:start w:val="4"/>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FB4426"/>
    <w:multiLevelType w:val="hybridMultilevel"/>
    <w:tmpl w:val="27FA05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9163CBD"/>
    <w:multiLevelType w:val="multilevel"/>
    <w:tmpl w:val="B50650B2"/>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6A43486E"/>
    <w:multiLevelType w:val="multilevel"/>
    <w:tmpl w:val="CBA61A50"/>
    <w:lvl w:ilvl="0">
      <w:start w:val="4"/>
      <w:numFmt w:val="decimal"/>
      <w:lvlText w:val="%1"/>
      <w:lvlJc w:val="left"/>
      <w:pPr>
        <w:ind w:left="1050" w:hanging="1050"/>
      </w:pPr>
      <w:rPr>
        <w:rFonts w:hint="default"/>
      </w:rPr>
    </w:lvl>
    <w:lvl w:ilvl="1">
      <w:start w:val="11"/>
      <w:numFmt w:val="decimal"/>
      <w:lvlText w:val="%1.%2"/>
      <w:lvlJc w:val="left"/>
      <w:pPr>
        <w:ind w:left="1050" w:hanging="1050"/>
      </w:pPr>
      <w:rPr>
        <w:rFonts w:hint="default"/>
      </w:rPr>
    </w:lvl>
    <w:lvl w:ilvl="2">
      <w:start w:val="2"/>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6"/>
      <w:numFmt w:val="decimal"/>
      <w:lvlText w:val="%1.%2.%3.%4.%5"/>
      <w:lvlJc w:val="left"/>
      <w:pPr>
        <w:ind w:left="180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5F2A5A"/>
    <w:multiLevelType w:val="multilevel"/>
    <w:tmpl w:val="D79C31C2"/>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778901F8"/>
    <w:multiLevelType w:val="multilevel"/>
    <w:tmpl w:val="2610C1D0"/>
    <w:lvl w:ilvl="0">
      <w:start w:val="1"/>
      <w:numFmt w:val="decimal"/>
      <w:lvlText w:val="%1."/>
      <w:lvlJc w:val="left"/>
      <w:pPr>
        <w:ind w:left="1080" w:hanging="720"/>
      </w:pPr>
      <w:rPr>
        <w:rFonts w:hint="default"/>
      </w:rPr>
    </w:lvl>
    <w:lvl w:ilvl="1">
      <w:start w:val="1"/>
      <w:numFmt w:val="decimal"/>
      <w:isLgl/>
      <w:lvlText w:val="%1.%2"/>
      <w:lvlJc w:val="left"/>
      <w:pPr>
        <w:ind w:left="750" w:hanging="390"/>
      </w:pPr>
      <w:rPr>
        <w:rFonts w:eastAsia="HiddenHorzOCR" w:hint="default"/>
        <w:color w:val="auto"/>
      </w:rPr>
    </w:lvl>
    <w:lvl w:ilvl="2">
      <w:start w:val="1"/>
      <w:numFmt w:val="decimal"/>
      <w:isLgl/>
      <w:lvlText w:val="%1.%2.%3"/>
      <w:lvlJc w:val="left"/>
      <w:pPr>
        <w:ind w:left="1080" w:hanging="720"/>
      </w:pPr>
      <w:rPr>
        <w:rFonts w:eastAsia="HiddenHorzOCR" w:hint="default"/>
        <w:color w:val="auto"/>
      </w:rPr>
    </w:lvl>
    <w:lvl w:ilvl="3">
      <w:start w:val="1"/>
      <w:numFmt w:val="decimal"/>
      <w:isLgl/>
      <w:lvlText w:val="%1.%2.%3.%4"/>
      <w:lvlJc w:val="left"/>
      <w:pPr>
        <w:ind w:left="1440" w:hanging="1080"/>
      </w:pPr>
      <w:rPr>
        <w:rFonts w:eastAsia="HiddenHorzOCR" w:hint="default"/>
        <w:color w:val="auto"/>
      </w:rPr>
    </w:lvl>
    <w:lvl w:ilvl="4">
      <w:start w:val="1"/>
      <w:numFmt w:val="decimal"/>
      <w:isLgl/>
      <w:lvlText w:val="%1.%2.%3.%4.%5"/>
      <w:lvlJc w:val="left"/>
      <w:pPr>
        <w:ind w:left="1440" w:hanging="1080"/>
      </w:pPr>
      <w:rPr>
        <w:rFonts w:eastAsia="HiddenHorzOCR" w:hint="default"/>
        <w:color w:val="auto"/>
      </w:rPr>
    </w:lvl>
    <w:lvl w:ilvl="5">
      <w:start w:val="1"/>
      <w:numFmt w:val="decimal"/>
      <w:isLgl/>
      <w:lvlText w:val="%1.%2.%3.%4.%5.%6"/>
      <w:lvlJc w:val="left"/>
      <w:pPr>
        <w:ind w:left="1800" w:hanging="1440"/>
      </w:pPr>
      <w:rPr>
        <w:rFonts w:eastAsia="HiddenHorzOCR" w:hint="default"/>
        <w:color w:val="auto"/>
      </w:rPr>
    </w:lvl>
    <w:lvl w:ilvl="6">
      <w:start w:val="1"/>
      <w:numFmt w:val="decimal"/>
      <w:isLgl/>
      <w:lvlText w:val="%1.%2.%3.%4.%5.%6.%7"/>
      <w:lvlJc w:val="left"/>
      <w:pPr>
        <w:ind w:left="1800" w:hanging="1440"/>
      </w:pPr>
      <w:rPr>
        <w:rFonts w:eastAsia="HiddenHorzOCR" w:hint="default"/>
        <w:color w:val="auto"/>
      </w:rPr>
    </w:lvl>
    <w:lvl w:ilvl="7">
      <w:start w:val="1"/>
      <w:numFmt w:val="decimal"/>
      <w:isLgl/>
      <w:lvlText w:val="%1.%2.%3.%4.%5.%6.%7.%8"/>
      <w:lvlJc w:val="left"/>
      <w:pPr>
        <w:ind w:left="2160" w:hanging="1800"/>
      </w:pPr>
      <w:rPr>
        <w:rFonts w:eastAsia="HiddenHorzOCR" w:hint="default"/>
        <w:color w:val="auto"/>
      </w:rPr>
    </w:lvl>
    <w:lvl w:ilvl="8">
      <w:start w:val="1"/>
      <w:numFmt w:val="decimal"/>
      <w:isLgl/>
      <w:lvlText w:val="%1.%2.%3.%4.%5.%6.%7.%8.%9"/>
      <w:lvlJc w:val="left"/>
      <w:pPr>
        <w:ind w:left="2160" w:hanging="1800"/>
      </w:pPr>
      <w:rPr>
        <w:rFonts w:eastAsia="HiddenHorzOCR" w:hint="default"/>
        <w:color w:val="auto"/>
      </w:rPr>
    </w:lvl>
  </w:abstractNum>
  <w:num w:numId="1">
    <w:abstractNumId w:val="6"/>
  </w:num>
  <w:num w:numId="2">
    <w:abstractNumId w:val="8"/>
  </w:num>
  <w:num w:numId="3">
    <w:abstractNumId w:val="28"/>
  </w:num>
  <w:num w:numId="4">
    <w:abstractNumId w:val="11"/>
  </w:num>
  <w:num w:numId="5">
    <w:abstractNumId w:val="26"/>
  </w:num>
  <w:num w:numId="6">
    <w:abstractNumId w:val="29"/>
  </w:num>
  <w:num w:numId="7">
    <w:abstractNumId w:val="10"/>
  </w:num>
  <w:num w:numId="8">
    <w:abstractNumId w:val="24"/>
  </w:num>
  <w:num w:numId="9">
    <w:abstractNumId w:val="12"/>
  </w:num>
  <w:num w:numId="10">
    <w:abstractNumId w:val="16"/>
  </w:num>
  <w:num w:numId="11">
    <w:abstractNumId w:val="19"/>
  </w:num>
  <w:num w:numId="12">
    <w:abstractNumId w:val="9"/>
  </w:num>
  <w:num w:numId="13">
    <w:abstractNumId w:val="22"/>
  </w:num>
  <w:num w:numId="14">
    <w:abstractNumId w:val="15"/>
  </w:num>
  <w:num w:numId="15">
    <w:abstractNumId w:val="27"/>
  </w:num>
  <w:num w:numId="16">
    <w:abstractNumId w:val="17"/>
  </w:num>
  <w:num w:numId="1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7"/>
  </w:num>
  <w:num w:numId="22">
    <w:abstractNumId w:val="25"/>
  </w:num>
  <w:num w:numId="23">
    <w:abstractNumId w:val="13"/>
  </w:num>
  <w:num w:numId="24">
    <w:abstractNumId w:val="20"/>
  </w:num>
  <w:num w:numId="2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3419E"/>
    <w:rsid w:val="000006BC"/>
    <w:rsid w:val="00001731"/>
    <w:rsid w:val="00001C48"/>
    <w:rsid w:val="00002697"/>
    <w:rsid w:val="000027DC"/>
    <w:rsid w:val="0000444F"/>
    <w:rsid w:val="00006746"/>
    <w:rsid w:val="000075EC"/>
    <w:rsid w:val="00007DED"/>
    <w:rsid w:val="00010870"/>
    <w:rsid w:val="00010DBC"/>
    <w:rsid w:val="000113B2"/>
    <w:rsid w:val="00012529"/>
    <w:rsid w:val="00013352"/>
    <w:rsid w:val="00013F37"/>
    <w:rsid w:val="00016382"/>
    <w:rsid w:val="000175E3"/>
    <w:rsid w:val="00020EEB"/>
    <w:rsid w:val="0002397F"/>
    <w:rsid w:val="000247B5"/>
    <w:rsid w:val="00024A2F"/>
    <w:rsid w:val="00024FBC"/>
    <w:rsid w:val="0002757F"/>
    <w:rsid w:val="000328B8"/>
    <w:rsid w:val="000330E0"/>
    <w:rsid w:val="00033EE9"/>
    <w:rsid w:val="0003493F"/>
    <w:rsid w:val="00034ED2"/>
    <w:rsid w:val="0003522D"/>
    <w:rsid w:val="000357D3"/>
    <w:rsid w:val="00036184"/>
    <w:rsid w:val="000367EA"/>
    <w:rsid w:val="000436E2"/>
    <w:rsid w:val="00044496"/>
    <w:rsid w:val="0004623A"/>
    <w:rsid w:val="00046918"/>
    <w:rsid w:val="000478DD"/>
    <w:rsid w:val="00047A47"/>
    <w:rsid w:val="00050030"/>
    <w:rsid w:val="00050495"/>
    <w:rsid w:val="000509A6"/>
    <w:rsid w:val="00052584"/>
    <w:rsid w:val="000528D8"/>
    <w:rsid w:val="0005323D"/>
    <w:rsid w:val="0005401F"/>
    <w:rsid w:val="00060034"/>
    <w:rsid w:val="000601DF"/>
    <w:rsid w:val="000649F3"/>
    <w:rsid w:val="00070110"/>
    <w:rsid w:val="000738C1"/>
    <w:rsid w:val="00073B8C"/>
    <w:rsid w:val="00073D44"/>
    <w:rsid w:val="00074C8A"/>
    <w:rsid w:val="0007620B"/>
    <w:rsid w:val="0007762D"/>
    <w:rsid w:val="000848EA"/>
    <w:rsid w:val="00085413"/>
    <w:rsid w:val="00086CD8"/>
    <w:rsid w:val="0009185E"/>
    <w:rsid w:val="0009194C"/>
    <w:rsid w:val="00092DB5"/>
    <w:rsid w:val="0009352E"/>
    <w:rsid w:val="00095FFB"/>
    <w:rsid w:val="00096D1B"/>
    <w:rsid w:val="00096FBF"/>
    <w:rsid w:val="000975A5"/>
    <w:rsid w:val="000A09D8"/>
    <w:rsid w:val="000A1936"/>
    <w:rsid w:val="000A2F3E"/>
    <w:rsid w:val="000A35E1"/>
    <w:rsid w:val="000A3ACA"/>
    <w:rsid w:val="000A435C"/>
    <w:rsid w:val="000A488E"/>
    <w:rsid w:val="000A4B4B"/>
    <w:rsid w:val="000B2C52"/>
    <w:rsid w:val="000B47FD"/>
    <w:rsid w:val="000B4972"/>
    <w:rsid w:val="000B65A0"/>
    <w:rsid w:val="000B6F56"/>
    <w:rsid w:val="000B7B1F"/>
    <w:rsid w:val="000C0276"/>
    <w:rsid w:val="000C029F"/>
    <w:rsid w:val="000C0474"/>
    <w:rsid w:val="000C1A69"/>
    <w:rsid w:val="000C1CEC"/>
    <w:rsid w:val="000C29CA"/>
    <w:rsid w:val="000C2F22"/>
    <w:rsid w:val="000C4834"/>
    <w:rsid w:val="000C708A"/>
    <w:rsid w:val="000C7C2C"/>
    <w:rsid w:val="000D05AA"/>
    <w:rsid w:val="000D3102"/>
    <w:rsid w:val="000D3CFF"/>
    <w:rsid w:val="000D49A3"/>
    <w:rsid w:val="000D6E85"/>
    <w:rsid w:val="000D74DF"/>
    <w:rsid w:val="000E072E"/>
    <w:rsid w:val="000E07A7"/>
    <w:rsid w:val="000E0A9B"/>
    <w:rsid w:val="000E12BE"/>
    <w:rsid w:val="000E5292"/>
    <w:rsid w:val="000E53B3"/>
    <w:rsid w:val="000E751D"/>
    <w:rsid w:val="000E7BBC"/>
    <w:rsid w:val="000F120E"/>
    <w:rsid w:val="000F1F0C"/>
    <w:rsid w:val="000F2FD6"/>
    <w:rsid w:val="000F332E"/>
    <w:rsid w:val="000F77C0"/>
    <w:rsid w:val="00100F44"/>
    <w:rsid w:val="00101FC9"/>
    <w:rsid w:val="00103CDE"/>
    <w:rsid w:val="001076C1"/>
    <w:rsid w:val="0010772C"/>
    <w:rsid w:val="00107A21"/>
    <w:rsid w:val="001102A2"/>
    <w:rsid w:val="001176D0"/>
    <w:rsid w:val="001245DD"/>
    <w:rsid w:val="00125015"/>
    <w:rsid w:val="00126622"/>
    <w:rsid w:val="00126B23"/>
    <w:rsid w:val="00126BD1"/>
    <w:rsid w:val="00131254"/>
    <w:rsid w:val="0013476A"/>
    <w:rsid w:val="001363E8"/>
    <w:rsid w:val="001422C2"/>
    <w:rsid w:val="00144E72"/>
    <w:rsid w:val="00146A84"/>
    <w:rsid w:val="00151D61"/>
    <w:rsid w:val="001528AC"/>
    <w:rsid w:val="00161074"/>
    <w:rsid w:val="001625D3"/>
    <w:rsid w:val="001634CB"/>
    <w:rsid w:val="001675D9"/>
    <w:rsid w:val="00173675"/>
    <w:rsid w:val="00175CB2"/>
    <w:rsid w:val="001824F3"/>
    <w:rsid w:val="00183DE1"/>
    <w:rsid w:val="001846F3"/>
    <w:rsid w:val="0018631B"/>
    <w:rsid w:val="00192178"/>
    <w:rsid w:val="0019363B"/>
    <w:rsid w:val="00194E9C"/>
    <w:rsid w:val="00195F71"/>
    <w:rsid w:val="001969E3"/>
    <w:rsid w:val="001A2F6E"/>
    <w:rsid w:val="001A4C38"/>
    <w:rsid w:val="001A6CAA"/>
    <w:rsid w:val="001B26DC"/>
    <w:rsid w:val="001B429B"/>
    <w:rsid w:val="001B4E80"/>
    <w:rsid w:val="001B5C52"/>
    <w:rsid w:val="001C4589"/>
    <w:rsid w:val="001D05EF"/>
    <w:rsid w:val="001D1749"/>
    <w:rsid w:val="001D2E78"/>
    <w:rsid w:val="001D3AC2"/>
    <w:rsid w:val="001D44AD"/>
    <w:rsid w:val="001D6277"/>
    <w:rsid w:val="001D6BF1"/>
    <w:rsid w:val="001E0563"/>
    <w:rsid w:val="001E341B"/>
    <w:rsid w:val="001E39BA"/>
    <w:rsid w:val="001E3AD2"/>
    <w:rsid w:val="001E440C"/>
    <w:rsid w:val="001E59B3"/>
    <w:rsid w:val="001E6C9B"/>
    <w:rsid w:val="001F43E3"/>
    <w:rsid w:val="001F719F"/>
    <w:rsid w:val="00200C07"/>
    <w:rsid w:val="00201648"/>
    <w:rsid w:val="00201BF6"/>
    <w:rsid w:val="002046B0"/>
    <w:rsid w:val="0020501C"/>
    <w:rsid w:val="00207E9A"/>
    <w:rsid w:val="002119AE"/>
    <w:rsid w:val="002128B0"/>
    <w:rsid w:val="00212CA6"/>
    <w:rsid w:val="0021536D"/>
    <w:rsid w:val="0022226E"/>
    <w:rsid w:val="00222B39"/>
    <w:rsid w:val="002236EE"/>
    <w:rsid w:val="0023175D"/>
    <w:rsid w:val="00232AE5"/>
    <w:rsid w:val="00235180"/>
    <w:rsid w:val="002351F2"/>
    <w:rsid w:val="00235382"/>
    <w:rsid w:val="002406DF"/>
    <w:rsid w:val="00243168"/>
    <w:rsid w:val="00243FF6"/>
    <w:rsid w:val="002456B7"/>
    <w:rsid w:val="00247452"/>
    <w:rsid w:val="00247A43"/>
    <w:rsid w:val="00247E07"/>
    <w:rsid w:val="002513CA"/>
    <w:rsid w:val="00252EFB"/>
    <w:rsid w:val="00254AB2"/>
    <w:rsid w:val="002578FB"/>
    <w:rsid w:val="002631B1"/>
    <w:rsid w:val="00265829"/>
    <w:rsid w:val="00266ACD"/>
    <w:rsid w:val="00273ACE"/>
    <w:rsid w:val="002743DA"/>
    <w:rsid w:val="00282137"/>
    <w:rsid w:val="0028223C"/>
    <w:rsid w:val="00282712"/>
    <w:rsid w:val="00282D12"/>
    <w:rsid w:val="00283EE0"/>
    <w:rsid w:val="00285E80"/>
    <w:rsid w:val="00286CBB"/>
    <w:rsid w:val="00287392"/>
    <w:rsid w:val="00287BF0"/>
    <w:rsid w:val="002912FB"/>
    <w:rsid w:val="00291844"/>
    <w:rsid w:val="00292D2C"/>
    <w:rsid w:val="002944CB"/>
    <w:rsid w:val="002968A1"/>
    <w:rsid w:val="002A2189"/>
    <w:rsid w:val="002A2AEF"/>
    <w:rsid w:val="002A7DC3"/>
    <w:rsid w:val="002B118E"/>
    <w:rsid w:val="002B388F"/>
    <w:rsid w:val="002B7888"/>
    <w:rsid w:val="002B7FA0"/>
    <w:rsid w:val="002C66C3"/>
    <w:rsid w:val="002C7DA5"/>
    <w:rsid w:val="002D275E"/>
    <w:rsid w:val="002D3105"/>
    <w:rsid w:val="002D3FE7"/>
    <w:rsid w:val="002D4916"/>
    <w:rsid w:val="002D4A1D"/>
    <w:rsid w:val="002E31ED"/>
    <w:rsid w:val="002E3425"/>
    <w:rsid w:val="002E3687"/>
    <w:rsid w:val="002E48F0"/>
    <w:rsid w:val="002F2E34"/>
    <w:rsid w:val="002F6D0A"/>
    <w:rsid w:val="002F6DF4"/>
    <w:rsid w:val="002F6E7A"/>
    <w:rsid w:val="003040E5"/>
    <w:rsid w:val="00304B93"/>
    <w:rsid w:val="00304F4F"/>
    <w:rsid w:val="00306405"/>
    <w:rsid w:val="00306960"/>
    <w:rsid w:val="00312351"/>
    <w:rsid w:val="00316A57"/>
    <w:rsid w:val="00317917"/>
    <w:rsid w:val="00320AA5"/>
    <w:rsid w:val="00324D03"/>
    <w:rsid w:val="00326906"/>
    <w:rsid w:val="003275E2"/>
    <w:rsid w:val="00330E31"/>
    <w:rsid w:val="00332C1C"/>
    <w:rsid w:val="00336BFB"/>
    <w:rsid w:val="003425A5"/>
    <w:rsid w:val="003469AF"/>
    <w:rsid w:val="00350A48"/>
    <w:rsid w:val="003511A0"/>
    <w:rsid w:val="003512C8"/>
    <w:rsid w:val="00352AB6"/>
    <w:rsid w:val="00354AE1"/>
    <w:rsid w:val="00355C49"/>
    <w:rsid w:val="0035639C"/>
    <w:rsid w:val="00360CF7"/>
    <w:rsid w:val="00361DF7"/>
    <w:rsid w:val="0036569F"/>
    <w:rsid w:val="00366791"/>
    <w:rsid w:val="00367718"/>
    <w:rsid w:val="00371436"/>
    <w:rsid w:val="00373CAB"/>
    <w:rsid w:val="00373EBF"/>
    <w:rsid w:val="00374E5A"/>
    <w:rsid w:val="00375D67"/>
    <w:rsid w:val="003764F6"/>
    <w:rsid w:val="00376F80"/>
    <w:rsid w:val="00380085"/>
    <w:rsid w:val="00381436"/>
    <w:rsid w:val="00382EEA"/>
    <w:rsid w:val="00383A0B"/>
    <w:rsid w:val="003862E4"/>
    <w:rsid w:val="0038666C"/>
    <w:rsid w:val="003877D3"/>
    <w:rsid w:val="00387B47"/>
    <w:rsid w:val="00387DEE"/>
    <w:rsid w:val="0039223E"/>
    <w:rsid w:val="00393B6A"/>
    <w:rsid w:val="00393E5A"/>
    <w:rsid w:val="003952E7"/>
    <w:rsid w:val="00397469"/>
    <w:rsid w:val="003A1C1C"/>
    <w:rsid w:val="003A1D36"/>
    <w:rsid w:val="003A2B3F"/>
    <w:rsid w:val="003A5ED8"/>
    <w:rsid w:val="003B0E4A"/>
    <w:rsid w:val="003B4EFA"/>
    <w:rsid w:val="003B60A8"/>
    <w:rsid w:val="003B612D"/>
    <w:rsid w:val="003B69E0"/>
    <w:rsid w:val="003B7AB0"/>
    <w:rsid w:val="003C1BE5"/>
    <w:rsid w:val="003C4615"/>
    <w:rsid w:val="003C7035"/>
    <w:rsid w:val="003D06D0"/>
    <w:rsid w:val="003D1E9E"/>
    <w:rsid w:val="003D281E"/>
    <w:rsid w:val="003D4016"/>
    <w:rsid w:val="003D7740"/>
    <w:rsid w:val="003E1394"/>
    <w:rsid w:val="003E25FF"/>
    <w:rsid w:val="003E5242"/>
    <w:rsid w:val="003E5401"/>
    <w:rsid w:val="003E5A1B"/>
    <w:rsid w:val="003E78D7"/>
    <w:rsid w:val="003F1E18"/>
    <w:rsid w:val="003F249D"/>
    <w:rsid w:val="003F284C"/>
    <w:rsid w:val="003F2AF4"/>
    <w:rsid w:val="003F781A"/>
    <w:rsid w:val="004030AE"/>
    <w:rsid w:val="00404FD5"/>
    <w:rsid w:val="004053F1"/>
    <w:rsid w:val="00405AC5"/>
    <w:rsid w:val="00407D8C"/>
    <w:rsid w:val="00410EA5"/>
    <w:rsid w:val="00411381"/>
    <w:rsid w:val="004139B3"/>
    <w:rsid w:val="00413A37"/>
    <w:rsid w:val="00415A0A"/>
    <w:rsid w:val="00416FD1"/>
    <w:rsid w:val="00423157"/>
    <w:rsid w:val="00423681"/>
    <w:rsid w:val="004259C3"/>
    <w:rsid w:val="004263AC"/>
    <w:rsid w:val="00430FA7"/>
    <w:rsid w:val="00431DE4"/>
    <w:rsid w:val="00433ABF"/>
    <w:rsid w:val="00435C74"/>
    <w:rsid w:val="00436D5D"/>
    <w:rsid w:val="0043763A"/>
    <w:rsid w:val="00437B32"/>
    <w:rsid w:val="00442153"/>
    <w:rsid w:val="004438EA"/>
    <w:rsid w:val="00444474"/>
    <w:rsid w:val="00444CA4"/>
    <w:rsid w:val="004454F6"/>
    <w:rsid w:val="00445AB2"/>
    <w:rsid w:val="00446BBF"/>
    <w:rsid w:val="00452DB2"/>
    <w:rsid w:val="00453106"/>
    <w:rsid w:val="0045497F"/>
    <w:rsid w:val="00456018"/>
    <w:rsid w:val="004631DB"/>
    <w:rsid w:val="0046516C"/>
    <w:rsid w:val="004656A5"/>
    <w:rsid w:val="00467515"/>
    <w:rsid w:val="0046756F"/>
    <w:rsid w:val="00467C3E"/>
    <w:rsid w:val="00472706"/>
    <w:rsid w:val="00473539"/>
    <w:rsid w:val="004747DE"/>
    <w:rsid w:val="00477868"/>
    <w:rsid w:val="004806B2"/>
    <w:rsid w:val="00480949"/>
    <w:rsid w:val="00483425"/>
    <w:rsid w:val="004842DE"/>
    <w:rsid w:val="004874F8"/>
    <w:rsid w:val="00495605"/>
    <w:rsid w:val="00495F3F"/>
    <w:rsid w:val="00496BD0"/>
    <w:rsid w:val="00497A0F"/>
    <w:rsid w:val="004A1AC5"/>
    <w:rsid w:val="004A2ADC"/>
    <w:rsid w:val="004A356F"/>
    <w:rsid w:val="004A365D"/>
    <w:rsid w:val="004A4769"/>
    <w:rsid w:val="004A5A74"/>
    <w:rsid w:val="004A621A"/>
    <w:rsid w:val="004A67C7"/>
    <w:rsid w:val="004A6D60"/>
    <w:rsid w:val="004A70AF"/>
    <w:rsid w:val="004A7D9F"/>
    <w:rsid w:val="004B65A0"/>
    <w:rsid w:val="004B6CB5"/>
    <w:rsid w:val="004C20B6"/>
    <w:rsid w:val="004C2D97"/>
    <w:rsid w:val="004C32B9"/>
    <w:rsid w:val="004C4207"/>
    <w:rsid w:val="004C5A87"/>
    <w:rsid w:val="004D02A6"/>
    <w:rsid w:val="004D1DC2"/>
    <w:rsid w:val="004D3AE1"/>
    <w:rsid w:val="004D6667"/>
    <w:rsid w:val="004D7524"/>
    <w:rsid w:val="004E07A3"/>
    <w:rsid w:val="004E3C39"/>
    <w:rsid w:val="004E3D3A"/>
    <w:rsid w:val="004E44E6"/>
    <w:rsid w:val="004E518F"/>
    <w:rsid w:val="004E5764"/>
    <w:rsid w:val="004E63D8"/>
    <w:rsid w:val="004E68DC"/>
    <w:rsid w:val="004E7C20"/>
    <w:rsid w:val="004F0AB1"/>
    <w:rsid w:val="004F52CC"/>
    <w:rsid w:val="004F5E36"/>
    <w:rsid w:val="00500004"/>
    <w:rsid w:val="00500019"/>
    <w:rsid w:val="005023AB"/>
    <w:rsid w:val="0050491C"/>
    <w:rsid w:val="00505AC3"/>
    <w:rsid w:val="00505E6E"/>
    <w:rsid w:val="00507C75"/>
    <w:rsid w:val="0051072B"/>
    <w:rsid w:val="00510CC7"/>
    <w:rsid w:val="005111A2"/>
    <w:rsid w:val="00511617"/>
    <w:rsid w:val="00511980"/>
    <w:rsid w:val="00511ACE"/>
    <w:rsid w:val="00511D17"/>
    <w:rsid w:val="00512FD5"/>
    <w:rsid w:val="00514F2E"/>
    <w:rsid w:val="00520377"/>
    <w:rsid w:val="005203C2"/>
    <w:rsid w:val="005222ED"/>
    <w:rsid w:val="0052392F"/>
    <w:rsid w:val="00524369"/>
    <w:rsid w:val="0052608C"/>
    <w:rsid w:val="005276CA"/>
    <w:rsid w:val="00527752"/>
    <w:rsid w:val="0053194E"/>
    <w:rsid w:val="00535140"/>
    <w:rsid w:val="0053592C"/>
    <w:rsid w:val="00541261"/>
    <w:rsid w:val="00542FD0"/>
    <w:rsid w:val="00547DC2"/>
    <w:rsid w:val="005508F7"/>
    <w:rsid w:val="00551976"/>
    <w:rsid w:val="0055288A"/>
    <w:rsid w:val="00553ADB"/>
    <w:rsid w:val="0055480E"/>
    <w:rsid w:val="0055790B"/>
    <w:rsid w:val="005649D9"/>
    <w:rsid w:val="00564E3E"/>
    <w:rsid w:val="00566AB9"/>
    <w:rsid w:val="00570263"/>
    <w:rsid w:val="00575875"/>
    <w:rsid w:val="00575E17"/>
    <w:rsid w:val="00576A98"/>
    <w:rsid w:val="00576BA5"/>
    <w:rsid w:val="005813D5"/>
    <w:rsid w:val="00582CD1"/>
    <w:rsid w:val="00585C89"/>
    <w:rsid w:val="00586B07"/>
    <w:rsid w:val="00587980"/>
    <w:rsid w:val="005909FB"/>
    <w:rsid w:val="00591A55"/>
    <w:rsid w:val="00593B86"/>
    <w:rsid w:val="00593E2D"/>
    <w:rsid w:val="005944F4"/>
    <w:rsid w:val="0059494B"/>
    <w:rsid w:val="00595161"/>
    <w:rsid w:val="00595A26"/>
    <w:rsid w:val="00596DCF"/>
    <w:rsid w:val="005970B6"/>
    <w:rsid w:val="00597BE1"/>
    <w:rsid w:val="005A087E"/>
    <w:rsid w:val="005A176B"/>
    <w:rsid w:val="005A187E"/>
    <w:rsid w:val="005A3D9A"/>
    <w:rsid w:val="005A5AA7"/>
    <w:rsid w:val="005A5CBE"/>
    <w:rsid w:val="005A65C4"/>
    <w:rsid w:val="005A6B0C"/>
    <w:rsid w:val="005A78CF"/>
    <w:rsid w:val="005B0B9B"/>
    <w:rsid w:val="005B1293"/>
    <w:rsid w:val="005B13D7"/>
    <w:rsid w:val="005B16BE"/>
    <w:rsid w:val="005B3195"/>
    <w:rsid w:val="005B568A"/>
    <w:rsid w:val="005B6D97"/>
    <w:rsid w:val="005B6EFD"/>
    <w:rsid w:val="005B71D9"/>
    <w:rsid w:val="005C2B92"/>
    <w:rsid w:val="005C2B9C"/>
    <w:rsid w:val="005C4E7B"/>
    <w:rsid w:val="005C60A4"/>
    <w:rsid w:val="005D0C5A"/>
    <w:rsid w:val="005D19F1"/>
    <w:rsid w:val="005D6100"/>
    <w:rsid w:val="005D6F0D"/>
    <w:rsid w:val="005E229B"/>
    <w:rsid w:val="005E287E"/>
    <w:rsid w:val="005E30D8"/>
    <w:rsid w:val="005E4A41"/>
    <w:rsid w:val="005E5D0D"/>
    <w:rsid w:val="005E7BC9"/>
    <w:rsid w:val="005E7E60"/>
    <w:rsid w:val="005E7F73"/>
    <w:rsid w:val="005F22B0"/>
    <w:rsid w:val="005F2DB1"/>
    <w:rsid w:val="005F5044"/>
    <w:rsid w:val="005F5C07"/>
    <w:rsid w:val="005F7CCA"/>
    <w:rsid w:val="00600BAD"/>
    <w:rsid w:val="00604FF8"/>
    <w:rsid w:val="006137CC"/>
    <w:rsid w:val="00613BAB"/>
    <w:rsid w:val="00613C05"/>
    <w:rsid w:val="0061479D"/>
    <w:rsid w:val="00614F32"/>
    <w:rsid w:val="0061670D"/>
    <w:rsid w:val="006200C0"/>
    <w:rsid w:val="00624791"/>
    <w:rsid w:val="00626283"/>
    <w:rsid w:val="00626B42"/>
    <w:rsid w:val="00626BDF"/>
    <w:rsid w:val="00627139"/>
    <w:rsid w:val="00630552"/>
    <w:rsid w:val="00630DE3"/>
    <w:rsid w:val="00632CB6"/>
    <w:rsid w:val="00632E41"/>
    <w:rsid w:val="00641357"/>
    <w:rsid w:val="0064470C"/>
    <w:rsid w:val="0064492B"/>
    <w:rsid w:val="00646847"/>
    <w:rsid w:val="00647F74"/>
    <w:rsid w:val="00647FA1"/>
    <w:rsid w:val="00651DB2"/>
    <w:rsid w:val="006537D1"/>
    <w:rsid w:val="00654E4B"/>
    <w:rsid w:val="00656854"/>
    <w:rsid w:val="006576D6"/>
    <w:rsid w:val="006609A9"/>
    <w:rsid w:val="00662868"/>
    <w:rsid w:val="00662D89"/>
    <w:rsid w:val="00665068"/>
    <w:rsid w:val="0066583D"/>
    <w:rsid w:val="0067140E"/>
    <w:rsid w:val="006714D5"/>
    <w:rsid w:val="006744B6"/>
    <w:rsid w:val="006753AC"/>
    <w:rsid w:val="0067640C"/>
    <w:rsid w:val="006773A4"/>
    <w:rsid w:val="00677FEF"/>
    <w:rsid w:val="006810F4"/>
    <w:rsid w:val="006830CB"/>
    <w:rsid w:val="00683163"/>
    <w:rsid w:val="00684E03"/>
    <w:rsid w:val="00686A46"/>
    <w:rsid w:val="00686B8B"/>
    <w:rsid w:val="006909DA"/>
    <w:rsid w:val="00691824"/>
    <w:rsid w:val="0069230D"/>
    <w:rsid w:val="00694596"/>
    <w:rsid w:val="00697B3E"/>
    <w:rsid w:val="006A370A"/>
    <w:rsid w:val="006A5F99"/>
    <w:rsid w:val="006B33BF"/>
    <w:rsid w:val="006B5B67"/>
    <w:rsid w:val="006B638E"/>
    <w:rsid w:val="006B6E85"/>
    <w:rsid w:val="006C18D8"/>
    <w:rsid w:val="006C4455"/>
    <w:rsid w:val="006C4D9B"/>
    <w:rsid w:val="006D1EC0"/>
    <w:rsid w:val="006D2B57"/>
    <w:rsid w:val="006D5032"/>
    <w:rsid w:val="006D60FF"/>
    <w:rsid w:val="006E03CB"/>
    <w:rsid w:val="006E18D0"/>
    <w:rsid w:val="006E4A36"/>
    <w:rsid w:val="006E5918"/>
    <w:rsid w:val="006E5AEA"/>
    <w:rsid w:val="006E650A"/>
    <w:rsid w:val="006E7D9C"/>
    <w:rsid w:val="006F142D"/>
    <w:rsid w:val="006F193B"/>
    <w:rsid w:val="006F63B8"/>
    <w:rsid w:val="006F76E9"/>
    <w:rsid w:val="006F7F90"/>
    <w:rsid w:val="00704743"/>
    <w:rsid w:val="00704C8B"/>
    <w:rsid w:val="007050ED"/>
    <w:rsid w:val="00706563"/>
    <w:rsid w:val="007066B0"/>
    <w:rsid w:val="0071093E"/>
    <w:rsid w:val="00711FAE"/>
    <w:rsid w:val="00712276"/>
    <w:rsid w:val="00713303"/>
    <w:rsid w:val="00721941"/>
    <w:rsid w:val="00721C56"/>
    <w:rsid w:val="007235E8"/>
    <w:rsid w:val="00724A07"/>
    <w:rsid w:val="00725179"/>
    <w:rsid w:val="00725B83"/>
    <w:rsid w:val="007304D9"/>
    <w:rsid w:val="007319AF"/>
    <w:rsid w:val="00732AE8"/>
    <w:rsid w:val="007356B6"/>
    <w:rsid w:val="00735DFD"/>
    <w:rsid w:val="00742DF2"/>
    <w:rsid w:val="00743753"/>
    <w:rsid w:val="00744D83"/>
    <w:rsid w:val="00744DE3"/>
    <w:rsid w:val="0074598C"/>
    <w:rsid w:val="00746143"/>
    <w:rsid w:val="00746F5C"/>
    <w:rsid w:val="00751A82"/>
    <w:rsid w:val="00751E81"/>
    <w:rsid w:val="00755F8D"/>
    <w:rsid w:val="00756241"/>
    <w:rsid w:val="007577A6"/>
    <w:rsid w:val="007600B4"/>
    <w:rsid w:val="00762947"/>
    <w:rsid w:val="00762F7B"/>
    <w:rsid w:val="00764272"/>
    <w:rsid w:val="00765FED"/>
    <w:rsid w:val="007661E2"/>
    <w:rsid w:val="00767D5A"/>
    <w:rsid w:val="00771CAD"/>
    <w:rsid w:val="0077286C"/>
    <w:rsid w:val="007775EC"/>
    <w:rsid w:val="00783910"/>
    <w:rsid w:val="00784175"/>
    <w:rsid w:val="00787EB7"/>
    <w:rsid w:val="007901B3"/>
    <w:rsid w:val="00790B99"/>
    <w:rsid w:val="007924CB"/>
    <w:rsid w:val="00793342"/>
    <w:rsid w:val="007946B7"/>
    <w:rsid w:val="007971FE"/>
    <w:rsid w:val="0079788E"/>
    <w:rsid w:val="007A086A"/>
    <w:rsid w:val="007A5AE1"/>
    <w:rsid w:val="007B04AE"/>
    <w:rsid w:val="007B616C"/>
    <w:rsid w:val="007C10A8"/>
    <w:rsid w:val="007C2A90"/>
    <w:rsid w:val="007C763F"/>
    <w:rsid w:val="007D0CC8"/>
    <w:rsid w:val="007D35EC"/>
    <w:rsid w:val="007D5E27"/>
    <w:rsid w:val="007D6B3E"/>
    <w:rsid w:val="007E0531"/>
    <w:rsid w:val="007E2770"/>
    <w:rsid w:val="007E39F2"/>
    <w:rsid w:val="007F0E06"/>
    <w:rsid w:val="007F1450"/>
    <w:rsid w:val="007F1A9D"/>
    <w:rsid w:val="007F2E86"/>
    <w:rsid w:val="007F4482"/>
    <w:rsid w:val="007F556C"/>
    <w:rsid w:val="00801433"/>
    <w:rsid w:val="008020D5"/>
    <w:rsid w:val="008050BD"/>
    <w:rsid w:val="008104C5"/>
    <w:rsid w:val="008109D8"/>
    <w:rsid w:val="008112C4"/>
    <w:rsid w:val="00813F1D"/>
    <w:rsid w:val="0081468B"/>
    <w:rsid w:val="00814AA6"/>
    <w:rsid w:val="0081675A"/>
    <w:rsid w:val="00816DAF"/>
    <w:rsid w:val="008174D4"/>
    <w:rsid w:val="00821A9F"/>
    <w:rsid w:val="00821E9A"/>
    <w:rsid w:val="00823675"/>
    <w:rsid w:val="00824549"/>
    <w:rsid w:val="00824A60"/>
    <w:rsid w:val="0082539D"/>
    <w:rsid w:val="00825DF8"/>
    <w:rsid w:val="00826D42"/>
    <w:rsid w:val="00827FA3"/>
    <w:rsid w:val="00831889"/>
    <w:rsid w:val="0083541B"/>
    <w:rsid w:val="0083583E"/>
    <w:rsid w:val="00836B07"/>
    <w:rsid w:val="00836C98"/>
    <w:rsid w:val="00836F55"/>
    <w:rsid w:val="00837586"/>
    <w:rsid w:val="00845F80"/>
    <w:rsid w:val="0084600E"/>
    <w:rsid w:val="008464CA"/>
    <w:rsid w:val="008468B4"/>
    <w:rsid w:val="008505B1"/>
    <w:rsid w:val="00851F6C"/>
    <w:rsid w:val="008522F4"/>
    <w:rsid w:val="00860A7E"/>
    <w:rsid w:val="00860A93"/>
    <w:rsid w:val="00860A96"/>
    <w:rsid w:val="00861B61"/>
    <w:rsid w:val="0086247E"/>
    <w:rsid w:val="00864A39"/>
    <w:rsid w:val="008652C5"/>
    <w:rsid w:val="008659A1"/>
    <w:rsid w:val="0087489B"/>
    <w:rsid w:val="00874A33"/>
    <w:rsid w:val="00874E51"/>
    <w:rsid w:val="00875334"/>
    <w:rsid w:val="00881AB8"/>
    <w:rsid w:val="008820F9"/>
    <w:rsid w:val="00887E33"/>
    <w:rsid w:val="008906EC"/>
    <w:rsid w:val="00891C16"/>
    <w:rsid w:val="0089205E"/>
    <w:rsid w:val="00892AD8"/>
    <w:rsid w:val="00892C03"/>
    <w:rsid w:val="00892D27"/>
    <w:rsid w:val="008933A2"/>
    <w:rsid w:val="00893B12"/>
    <w:rsid w:val="00893C74"/>
    <w:rsid w:val="008949BA"/>
    <w:rsid w:val="00894F56"/>
    <w:rsid w:val="00896EDE"/>
    <w:rsid w:val="008A0553"/>
    <w:rsid w:val="008A46B9"/>
    <w:rsid w:val="008A4CC4"/>
    <w:rsid w:val="008A5386"/>
    <w:rsid w:val="008A5A00"/>
    <w:rsid w:val="008A5D66"/>
    <w:rsid w:val="008A7978"/>
    <w:rsid w:val="008B39C0"/>
    <w:rsid w:val="008C12B0"/>
    <w:rsid w:val="008C1ADE"/>
    <w:rsid w:val="008C2D04"/>
    <w:rsid w:val="008C2F97"/>
    <w:rsid w:val="008C4F16"/>
    <w:rsid w:val="008C79F9"/>
    <w:rsid w:val="008D15B6"/>
    <w:rsid w:val="008D59B5"/>
    <w:rsid w:val="008D7B87"/>
    <w:rsid w:val="008E02C2"/>
    <w:rsid w:val="008E0A70"/>
    <w:rsid w:val="008E1398"/>
    <w:rsid w:val="008E1848"/>
    <w:rsid w:val="008E1928"/>
    <w:rsid w:val="008E2662"/>
    <w:rsid w:val="008E616A"/>
    <w:rsid w:val="008E64F1"/>
    <w:rsid w:val="008E6D3C"/>
    <w:rsid w:val="008E738A"/>
    <w:rsid w:val="008E789F"/>
    <w:rsid w:val="008F25B6"/>
    <w:rsid w:val="008F678B"/>
    <w:rsid w:val="008F6868"/>
    <w:rsid w:val="009001B6"/>
    <w:rsid w:val="00900952"/>
    <w:rsid w:val="00902A40"/>
    <w:rsid w:val="00902C1E"/>
    <w:rsid w:val="00902C82"/>
    <w:rsid w:val="0090330A"/>
    <w:rsid w:val="009041C1"/>
    <w:rsid w:val="009053E8"/>
    <w:rsid w:val="0090606B"/>
    <w:rsid w:val="0090735E"/>
    <w:rsid w:val="009106C1"/>
    <w:rsid w:val="00914253"/>
    <w:rsid w:val="00914E43"/>
    <w:rsid w:val="009231AE"/>
    <w:rsid w:val="00925898"/>
    <w:rsid w:val="009264EA"/>
    <w:rsid w:val="009273E2"/>
    <w:rsid w:val="009304E2"/>
    <w:rsid w:val="00933107"/>
    <w:rsid w:val="00933B20"/>
    <w:rsid w:val="00935CAA"/>
    <w:rsid w:val="00935D7F"/>
    <w:rsid w:val="00937265"/>
    <w:rsid w:val="009432C6"/>
    <w:rsid w:val="00943B7F"/>
    <w:rsid w:val="00950176"/>
    <w:rsid w:val="009504F2"/>
    <w:rsid w:val="009513EF"/>
    <w:rsid w:val="009519B6"/>
    <w:rsid w:val="0095358E"/>
    <w:rsid w:val="0095382D"/>
    <w:rsid w:val="00953D09"/>
    <w:rsid w:val="00954696"/>
    <w:rsid w:val="009553CC"/>
    <w:rsid w:val="009553D4"/>
    <w:rsid w:val="009553D9"/>
    <w:rsid w:val="00965248"/>
    <w:rsid w:val="009654E6"/>
    <w:rsid w:val="00965766"/>
    <w:rsid w:val="0097464B"/>
    <w:rsid w:val="00974CE1"/>
    <w:rsid w:val="009754B9"/>
    <w:rsid w:val="00976FD0"/>
    <w:rsid w:val="009777B5"/>
    <w:rsid w:val="009816BB"/>
    <w:rsid w:val="00981C49"/>
    <w:rsid w:val="00982124"/>
    <w:rsid w:val="0098524A"/>
    <w:rsid w:val="0098798E"/>
    <w:rsid w:val="00990E1F"/>
    <w:rsid w:val="00993812"/>
    <w:rsid w:val="00993B07"/>
    <w:rsid w:val="0099509B"/>
    <w:rsid w:val="009A1AB0"/>
    <w:rsid w:val="009A1D42"/>
    <w:rsid w:val="009A2433"/>
    <w:rsid w:val="009A2EE7"/>
    <w:rsid w:val="009A6A4D"/>
    <w:rsid w:val="009A7DA7"/>
    <w:rsid w:val="009B087B"/>
    <w:rsid w:val="009B1DFF"/>
    <w:rsid w:val="009B22B1"/>
    <w:rsid w:val="009B2A33"/>
    <w:rsid w:val="009B3173"/>
    <w:rsid w:val="009B5BDC"/>
    <w:rsid w:val="009B6D54"/>
    <w:rsid w:val="009C0E49"/>
    <w:rsid w:val="009C3093"/>
    <w:rsid w:val="009D353E"/>
    <w:rsid w:val="009D355A"/>
    <w:rsid w:val="009D679A"/>
    <w:rsid w:val="009D71EA"/>
    <w:rsid w:val="009E4A2F"/>
    <w:rsid w:val="009E54E4"/>
    <w:rsid w:val="009E5C11"/>
    <w:rsid w:val="009E78F3"/>
    <w:rsid w:val="009F0E37"/>
    <w:rsid w:val="009F3A78"/>
    <w:rsid w:val="009F3DDE"/>
    <w:rsid w:val="009F4F28"/>
    <w:rsid w:val="009F5655"/>
    <w:rsid w:val="009F726D"/>
    <w:rsid w:val="00A00EA7"/>
    <w:rsid w:val="00A03B77"/>
    <w:rsid w:val="00A0654A"/>
    <w:rsid w:val="00A07849"/>
    <w:rsid w:val="00A10417"/>
    <w:rsid w:val="00A108B2"/>
    <w:rsid w:val="00A123E9"/>
    <w:rsid w:val="00A1247E"/>
    <w:rsid w:val="00A12B28"/>
    <w:rsid w:val="00A159E4"/>
    <w:rsid w:val="00A177EA"/>
    <w:rsid w:val="00A24415"/>
    <w:rsid w:val="00A25EBA"/>
    <w:rsid w:val="00A27B82"/>
    <w:rsid w:val="00A3419E"/>
    <w:rsid w:val="00A34968"/>
    <w:rsid w:val="00A36061"/>
    <w:rsid w:val="00A37918"/>
    <w:rsid w:val="00A40156"/>
    <w:rsid w:val="00A40601"/>
    <w:rsid w:val="00A40A93"/>
    <w:rsid w:val="00A413CB"/>
    <w:rsid w:val="00A43276"/>
    <w:rsid w:val="00A445A0"/>
    <w:rsid w:val="00A45457"/>
    <w:rsid w:val="00A462DD"/>
    <w:rsid w:val="00A51FB3"/>
    <w:rsid w:val="00A538E6"/>
    <w:rsid w:val="00A54773"/>
    <w:rsid w:val="00A5483D"/>
    <w:rsid w:val="00A54AB9"/>
    <w:rsid w:val="00A55BD4"/>
    <w:rsid w:val="00A56796"/>
    <w:rsid w:val="00A572D1"/>
    <w:rsid w:val="00A5753F"/>
    <w:rsid w:val="00A57AEB"/>
    <w:rsid w:val="00A57FD7"/>
    <w:rsid w:val="00A60047"/>
    <w:rsid w:val="00A6037B"/>
    <w:rsid w:val="00A6339E"/>
    <w:rsid w:val="00A66958"/>
    <w:rsid w:val="00A66F59"/>
    <w:rsid w:val="00A67A42"/>
    <w:rsid w:val="00A70DC2"/>
    <w:rsid w:val="00A7453C"/>
    <w:rsid w:val="00A74D5D"/>
    <w:rsid w:val="00A77F90"/>
    <w:rsid w:val="00A806DD"/>
    <w:rsid w:val="00A8125B"/>
    <w:rsid w:val="00A820C1"/>
    <w:rsid w:val="00A84031"/>
    <w:rsid w:val="00A845CD"/>
    <w:rsid w:val="00A84B7C"/>
    <w:rsid w:val="00A84F6E"/>
    <w:rsid w:val="00A91D8B"/>
    <w:rsid w:val="00A92ED5"/>
    <w:rsid w:val="00A94725"/>
    <w:rsid w:val="00A952C5"/>
    <w:rsid w:val="00A953A8"/>
    <w:rsid w:val="00A967C8"/>
    <w:rsid w:val="00A9734A"/>
    <w:rsid w:val="00A97498"/>
    <w:rsid w:val="00AA0492"/>
    <w:rsid w:val="00AA251B"/>
    <w:rsid w:val="00AA25CC"/>
    <w:rsid w:val="00AA28A3"/>
    <w:rsid w:val="00AA500E"/>
    <w:rsid w:val="00AB0088"/>
    <w:rsid w:val="00AB0A71"/>
    <w:rsid w:val="00AB0F14"/>
    <w:rsid w:val="00AB2348"/>
    <w:rsid w:val="00AB6335"/>
    <w:rsid w:val="00AB683F"/>
    <w:rsid w:val="00AB6EE5"/>
    <w:rsid w:val="00AB7C01"/>
    <w:rsid w:val="00AC00CF"/>
    <w:rsid w:val="00AC037A"/>
    <w:rsid w:val="00AC0A02"/>
    <w:rsid w:val="00AC47F1"/>
    <w:rsid w:val="00AC4D6D"/>
    <w:rsid w:val="00AC5539"/>
    <w:rsid w:val="00AC5AB5"/>
    <w:rsid w:val="00AD199C"/>
    <w:rsid w:val="00AD617A"/>
    <w:rsid w:val="00AD65C7"/>
    <w:rsid w:val="00AD6DE0"/>
    <w:rsid w:val="00AE1D24"/>
    <w:rsid w:val="00AE1E41"/>
    <w:rsid w:val="00AE24DF"/>
    <w:rsid w:val="00AE2A11"/>
    <w:rsid w:val="00AE2CB9"/>
    <w:rsid w:val="00AE2F54"/>
    <w:rsid w:val="00AF1D1C"/>
    <w:rsid w:val="00AF2199"/>
    <w:rsid w:val="00AF324D"/>
    <w:rsid w:val="00AF4053"/>
    <w:rsid w:val="00AF6E64"/>
    <w:rsid w:val="00B014D5"/>
    <w:rsid w:val="00B037F0"/>
    <w:rsid w:val="00B03AFF"/>
    <w:rsid w:val="00B043C9"/>
    <w:rsid w:val="00B0497A"/>
    <w:rsid w:val="00B07017"/>
    <w:rsid w:val="00B12FE3"/>
    <w:rsid w:val="00B13490"/>
    <w:rsid w:val="00B14B3C"/>
    <w:rsid w:val="00B14F7D"/>
    <w:rsid w:val="00B15A19"/>
    <w:rsid w:val="00B2683E"/>
    <w:rsid w:val="00B26B96"/>
    <w:rsid w:val="00B34248"/>
    <w:rsid w:val="00B35536"/>
    <w:rsid w:val="00B37C53"/>
    <w:rsid w:val="00B37E3F"/>
    <w:rsid w:val="00B41561"/>
    <w:rsid w:val="00B4373E"/>
    <w:rsid w:val="00B44094"/>
    <w:rsid w:val="00B450DE"/>
    <w:rsid w:val="00B46A7D"/>
    <w:rsid w:val="00B507C4"/>
    <w:rsid w:val="00B52D10"/>
    <w:rsid w:val="00B53C56"/>
    <w:rsid w:val="00B6010B"/>
    <w:rsid w:val="00B6175B"/>
    <w:rsid w:val="00B61808"/>
    <w:rsid w:val="00B6354D"/>
    <w:rsid w:val="00B63A3C"/>
    <w:rsid w:val="00B652AA"/>
    <w:rsid w:val="00B664BA"/>
    <w:rsid w:val="00B67530"/>
    <w:rsid w:val="00B708C5"/>
    <w:rsid w:val="00B73574"/>
    <w:rsid w:val="00B73CB6"/>
    <w:rsid w:val="00B7541F"/>
    <w:rsid w:val="00B76CB5"/>
    <w:rsid w:val="00B8224D"/>
    <w:rsid w:val="00B849AA"/>
    <w:rsid w:val="00B850E2"/>
    <w:rsid w:val="00B85307"/>
    <w:rsid w:val="00B879EA"/>
    <w:rsid w:val="00B917AE"/>
    <w:rsid w:val="00B91BF1"/>
    <w:rsid w:val="00B95ED1"/>
    <w:rsid w:val="00B96CB2"/>
    <w:rsid w:val="00BA0EC5"/>
    <w:rsid w:val="00BA53A1"/>
    <w:rsid w:val="00BA7153"/>
    <w:rsid w:val="00BB34B4"/>
    <w:rsid w:val="00BB3898"/>
    <w:rsid w:val="00BB3B0B"/>
    <w:rsid w:val="00BB47E0"/>
    <w:rsid w:val="00BB5615"/>
    <w:rsid w:val="00BB5E63"/>
    <w:rsid w:val="00BB6446"/>
    <w:rsid w:val="00BC059B"/>
    <w:rsid w:val="00BC0777"/>
    <w:rsid w:val="00BC2092"/>
    <w:rsid w:val="00BC2ABC"/>
    <w:rsid w:val="00BC355A"/>
    <w:rsid w:val="00BC4750"/>
    <w:rsid w:val="00BC55F7"/>
    <w:rsid w:val="00BC6EA0"/>
    <w:rsid w:val="00BC71A8"/>
    <w:rsid w:val="00BC78C9"/>
    <w:rsid w:val="00BD29DA"/>
    <w:rsid w:val="00BD3752"/>
    <w:rsid w:val="00BD4567"/>
    <w:rsid w:val="00BD66ED"/>
    <w:rsid w:val="00BD7A14"/>
    <w:rsid w:val="00BE6217"/>
    <w:rsid w:val="00BE7897"/>
    <w:rsid w:val="00BF07A3"/>
    <w:rsid w:val="00BF0DD2"/>
    <w:rsid w:val="00BF1393"/>
    <w:rsid w:val="00BF2691"/>
    <w:rsid w:val="00BF37E0"/>
    <w:rsid w:val="00BF52B0"/>
    <w:rsid w:val="00BF7B2B"/>
    <w:rsid w:val="00C001BE"/>
    <w:rsid w:val="00C02E1C"/>
    <w:rsid w:val="00C0448F"/>
    <w:rsid w:val="00C053A8"/>
    <w:rsid w:val="00C0630E"/>
    <w:rsid w:val="00C07E27"/>
    <w:rsid w:val="00C1065F"/>
    <w:rsid w:val="00C11FB8"/>
    <w:rsid w:val="00C1490C"/>
    <w:rsid w:val="00C156F1"/>
    <w:rsid w:val="00C16E2A"/>
    <w:rsid w:val="00C17F45"/>
    <w:rsid w:val="00C25221"/>
    <w:rsid w:val="00C267E7"/>
    <w:rsid w:val="00C26A93"/>
    <w:rsid w:val="00C27001"/>
    <w:rsid w:val="00C271E4"/>
    <w:rsid w:val="00C27273"/>
    <w:rsid w:val="00C30C3A"/>
    <w:rsid w:val="00C311D5"/>
    <w:rsid w:val="00C3663A"/>
    <w:rsid w:val="00C44821"/>
    <w:rsid w:val="00C51281"/>
    <w:rsid w:val="00C52597"/>
    <w:rsid w:val="00C53E0C"/>
    <w:rsid w:val="00C54F29"/>
    <w:rsid w:val="00C60D7E"/>
    <w:rsid w:val="00C63DDB"/>
    <w:rsid w:val="00C7167B"/>
    <w:rsid w:val="00C72D2B"/>
    <w:rsid w:val="00C75E9E"/>
    <w:rsid w:val="00C769EC"/>
    <w:rsid w:val="00C822C5"/>
    <w:rsid w:val="00C82852"/>
    <w:rsid w:val="00C8440F"/>
    <w:rsid w:val="00C845F4"/>
    <w:rsid w:val="00C84CA4"/>
    <w:rsid w:val="00C92047"/>
    <w:rsid w:val="00C94F3A"/>
    <w:rsid w:val="00C9543F"/>
    <w:rsid w:val="00C95BAB"/>
    <w:rsid w:val="00C96597"/>
    <w:rsid w:val="00C965F8"/>
    <w:rsid w:val="00C967E5"/>
    <w:rsid w:val="00C97C11"/>
    <w:rsid w:val="00CA045E"/>
    <w:rsid w:val="00CA3990"/>
    <w:rsid w:val="00CA4A30"/>
    <w:rsid w:val="00CA5C06"/>
    <w:rsid w:val="00CA70D2"/>
    <w:rsid w:val="00CB1084"/>
    <w:rsid w:val="00CB6B7E"/>
    <w:rsid w:val="00CB7715"/>
    <w:rsid w:val="00CB7ECE"/>
    <w:rsid w:val="00CC1056"/>
    <w:rsid w:val="00CC1271"/>
    <w:rsid w:val="00CC2CD9"/>
    <w:rsid w:val="00CC3A57"/>
    <w:rsid w:val="00CC3D09"/>
    <w:rsid w:val="00CC750D"/>
    <w:rsid w:val="00CD1CD8"/>
    <w:rsid w:val="00CD41E3"/>
    <w:rsid w:val="00CD54B7"/>
    <w:rsid w:val="00CD5BC7"/>
    <w:rsid w:val="00CD68A2"/>
    <w:rsid w:val="00CE2B50"/>
    <w:rsid w:val="00CE30B1"/>
    <w:rsid w:val="00CE4D8D"/>
    <w:rsid w:val="00CE5EB1"/>
    <w:rsid w:val="00CE7066"/>
    <w:rsid w:val="00CF1C28"/>
    <w:rsid w:val="00CF4051"/>
    <w:rsid w:val="00CF4113"/>
    <w:rsid w:val="00CF447A"/>
    <w:rsid w:val="00CF48B7"/>
    <w:rsid w:val="00CF65FC"/>
    <w:rsid w:val="00CF7AB6"/>
    <w:rsid w:val="00D0151F"/>
    <w:rsid w:val="00D05134"/>
    <w:rsid w:val="00D10051"/>
    <w:rsid w:val="00D10774"/>
    <w:rsid w:val="00D11C08"/>
    <w:rsid w:val="00D123A2"/>
    <w:rsid w:val="00D12B84"/>
    <w:rsid w:val="00D13F5B"/>
    <w:rsid w:val="00D14CF4"/>
    <w:rsid w:val="00D20CDE"/>
    <w:rsid w:val="00D21105"/>
    <w:rsid w:val="00D21822"/>
    <w:rsid w:val="00D26DC9"/>
    <w:rsid w:val="00D279DD"/>
    <w:rsid w:val="00D326D5"/>
    <w:rsid w:val="00D32785"/>
    <w:rsid w:val="00D3295C"/>
    <w:rsid w:val="00D36451"/>
    <w:rsid w:val="00D43565"/>
    <w:rsid w:val="00D504AF"/>
    <w:rsid w:val="00D56434"/>
    <w:rsid w:val="00D572FC"/>
    <w:rsid w:val="00D631E7"/>
    <w:rsid w:val="00D63A99"/>
    <w:rsid w:val="00D64EE3"/>
    <w:rsid w:val="00D673EC"/>
    <w:rsid w:val="00D720F9"/>
    <w:rsid w:val="00D739AE"/>
    <w:rsid w:val="00D74E9A"/>
    <w:rsid w:val="00D760F4"/>
    <w:rsid w:val="00D766A8"/>
    <w:rsid w:val="00D82C84"/>
    <w:rsid w:val="00D8390A"/>
    <w:rsid w:val="00D936F9"/>
    <w:rsid w:val="00D96C10"/>
    <w:rsid w:val="00D9748A"/>
    <w:rsid w:val="00DA09BC"/>
    <w:rsid w:val="00DA2248"/>
    <w:rsid w:val="00DA2FFF"/>
    <w:rsid w:val="00DA4B2A"/>
    <w:rsid w:val="00DA519C"/>
    <w:rsid w:val="00DA63A9"/>
    <w:rsid w:val="00DA6424"/>
    <w:rsid w:val="00DB1006"/>
    <w:rsid w:val="00DB116F"/>
    <w:rsid w:val="00DC26B6"/>
    <w:rsid w:val="00DC587D"/>
    <w:rsid w:val="00DC5BB9"/>
    <w:rsid w:val="00DC5DEC"/>
    <w:rsid w:val="00DC6C38"/>
    <w:rsid w:val="00DC7A1D"/>
    <w:rsid w:val="00DD26B9"/>
    <w:rsid w:val="00DD3A9E"/>
    <w:rsid w:val="00DD3C0A"/>
    <w:rsid w:val="00DD3FA8"/>
    <w:rsid w:val="00DD4824"/>
    <w:rsid w:val="00DD5C9A"/>
    <w:rsid w:val="00DD66F9"/>
    <w:rsid w:val="00DD6C28"/>
    <w:rsid w:val="00DE13D5"/>
    <w:rsid w:val="00DE3696"/>
    <w:rsid w:val="00DE37B9"/>
    <w:rsid w:val="00DE3EF7"/>
    <w:rsid w:val="00DE4405"/>
    <w:rsid w:val="00DE5328"/>
    <w:rsid w:val="00DF0F90"/>
    <w:rsid w:val="00DF294A"/>
    <w:rsid w:val="00DF3634"/>
    <w:rsid w:val="00DF412B"/>
    <w:rsid w:val="00DF4597"/>
    <w:rsid w:val="00DF50F9"/>
    <w:rsid w:val="00DF51B7"/>
    <w:rsid w:val="00DF7C5C"/>
    <w:rsid w:val="00E00B28"/>
    <w:rsid w:val="00E02630"/>
    <w:rsid w:val="00E06324"/>
    <w:rsid w:val="00E071DF"/>
    <w:rsid w:val="00E07849"/>
    <w:rsid w:val="00E156F9"/>
    <w:rsid w:val="00E21D09"/>
    <w:rsid w:val="00E22BEE"/>
    <w:rsid w:val="00E256CA"/>
    <w:rsid w:val="00E27964"/>
    <w:rsid w:val="00E313A3"/>
    <w:rsid w:val="00E32483"/>
    <w:rsid w:val="00E34178"/>
    <w:rsid w:val="00E35D48"/>
    <w:rsid w:val="00E3602F"/>
    <w:rsid w:val="00E3686C"/>
    <w:rsid w:val="00E36944"/>
    <w:rsid w:val="00E420B5"/>
    <w:rsid w:val="00E4281A"/>
    <w:rsid w:val="00E42DCF"/>
    <w:rsid w:val="00E432F5"/>
    <w:rsid w:val="00E43A55"/>
    <w:rsid w:val="00E45076"/>
    <w:rsid w:val="00E45B23"/>
    <w:rsid w:val="00E467B8"/>
    <w:rsid w:val="00E46E52"/>
    <w:rsid w:val="00E50351"/>
    <w:rsid w:val="00E52C36"/>
    <w:rsid w:val="00E601DC"/>
    <w:rsid w:val="00E63B61"/>
    <w:rsid w:val="00E6702B"/>
    <w:rsid w:val="00E67F0F"/>
    <w:rsid w:val="00E708EE"/>
    <w:rsid w:val="00E73116"/>
    <w:rsid w:val="00E742D7"/>
    <w:rsid w:val="00E74F98"/>
    <w:rsid w:val="00E80112"/>
    <w:rsid w:val="00E82F3F"/>
    <w:rsid w:val="00E8315A"/>
    <w:rsid w:val="00E8445E"/>
    <w:rsid w:val="00E856A3"/>
    <w:rsid w:val="00E85999"/>
    <w:rsid w:val="00E86A4A"/>
    <w:rsid w:val="00E86B09"/>
    <w:rsid w:val="00E87A24"/>
    <w:rsid w:val="00E901ED"/>
    <w:rsid w:val="00E90C39"/>
    <w:rsid w:val="00E916F3"/>
    <w:rsid w:val="00E924E8"/>
    <w:rsid w:val="00E927BD"/>
    <w:rsid w:val="00E957CC"/>
    <w:rsid w:val="00E95A86"/>
    <w:rsid w:val="00E95BED"/>
    <w:rsid w:val="00E95D79"/>
    <w:rsid w:val="00E95DF2"/>
    <w:rsid w:val="00E96CEF"/>
    <w:rsid w:val="00E970C3"/>
    <w:rsid w:val="00EA056A"/>
    <w:rsid w:val="00EA1DD7"/>
    <w:rsid w:val="00EA4052"/>
    <w:rsid w:val="00EA59AB"/>
    <w:rsid w:val="00EA7106"/>
    <w:rsid w:val="00EA7369"/>
    <w:rsid w:val="00EA73A4"/>
    <w:rsid w:val="00EB0CD8"/>
    <w:rsid w:val="00EB1565"/>
    <w:rsid w:val="00EB1D8C"/>
    <w:rsid w:val="00EB2468"/>
    <w:rsid w:val="00EB51CC"/>
    <w:rsid w:val="00EC3E45"/>
    <w:rsid w:val="00EC7E05"/>
    <w:rsid w:val="00EC7EB2"/>
    <w:rsid w:val="00ED07D2"/>
    <w:rsid w:val="00ED0FFE"/>
    <w:rsid w:val="00ED284E"/>
    <w:rsid w:val="00ED4A3B"/>
    <w:rsid w:val="00ED7E3D"/>
    <w:rsid w:val="00EE0F62"/>
    <w:rsid w:val="00EE2309"/>
    <w:rsid w:val="00EE6FC9"/>
    <w:rsid w:val="00EF1401"/>
    <w:rsid w:val="00EF2207"/>
    <w:rsid w:val="00EF3F5D"/>
    <w:rsid w:val="00EF4B4C"/>
    <w:rsid w:val="00EF7B3F"/>
    <w:rsid w:val="00F01562"/>
    <w:rsid w:val="00F016FC"/>
    <w:rsid w:val="00F02ADE"/>
    <w:rsid w:val="00F066C8"/>
    <w:rsid w:val="00F072AC"/>
    <w:rsid w:val="00F11D74"/>
    <w:rsid w:val="00F14C8A"/>
    <w:rsid w:val="00F17A6F"/>
    <w:rsid w:val="00F24AB5"/>
    <w:rsid w:val="00F2526D"/>
    <w:rsid w:val="00F2552F"/>
    <w:rsid w:val="00F2631F"/>
    <w:rsid w:val="00F268AD"/>
    <w:rsid w:val="00F26E4B"/>
    <w:rsid w:val="00F27233"/>
    <w:rsid w:val="00F33889"/>
    <w:rsid w:val="00F33EAA"/>
    <w:rsid w:val="00F34486"/>
    <w:rsid w:val="00F347C9"/>
    <w:rsid w:val="00F35069"/>
    <w:rsid w:val="00F41856"/>
    <w:rsid w:val="00F427C8"/>
    <w:rsid w:val="00F42922"/>
    <w:rsid w:val="00F42F03"/>
    <w:rsid w:val="00F43A35"/>
    <w:rsid w:val="00F45895"/>
    <w:rsid w:val="00F4665E"/>
    <w:rsid w:val="00F4751E"/>
    <w:rsid w:val="00F5061B"/>
    <w:rsid w:val="00F51EF6"/>
    <w:rsid w:val="00F5353C"/>
    <w:rsid w:val="00F5548F"/>
    <w:rsid w:val="00F5558C"/>
    <w:rsid w:val="00F57080"/>
    <w:rsid w:val="00F57A09"/>
    <w:rsid w:val="00F57D75"/>
    <w:rsid w:val="00F60BFD"/>
    <w:rsid w:val="00F63B06"/>
    <w:rsid w:val="00F65140"/>
    <w:rsid w:val="00F6764E"/>
    <w:rsid w:val="00F70A8C"/>
    <w:rsid w:val="00F72137"/>
    <w:rsid w:val="00F735D1"/>
    <w:rsid w:val="00F77F62"/>
    <w:rsid w:val="00F8480F"/>
    <w:rsid w:val="00F86035"/>
    <w:rsid w:val="00F86E40"/>
    <w:rsid w:val="00F9173B"/>
    <w:rsid w:val="00F964DB"/>
    <w:rsid w:val="00F97357"/>
    <w:rsid w:val="00F97767"/>
    <w:rsid w:val="00FA15D0"/>
    <w:rsid w:val="00FA2E51"/>
    <w:rsid w:val="00FB0C6D"/>
    <w:rsid w:val="00FB2306"/>
    <w:rsid w:val="00FC4F25"/>
    <w:rsid w:val="00FD0E81"/>
    <w:rsid w:val="00FD6EB3"/>
    <w:rsid w:val="00FE28C9"/>
    <w:rsid w:val="00FE344B"/>
    <w:rsid w:val="00FE3B4E"/>
    <w:rsid w:val="00FE54B5"/>
    <w:rsid w:val="00FE7500"/>
    <w:rsid w:val="00FF038D"/>
    <w:rsid w:val="00FF0C11"/>
    <w:rsid w:val="00FF0CA8"/>
    <w:rsid w:val="00FF14AC"/>
    <w:rsid w:val="00FF4CD3"/>
    <w:rsid w:val="00FF54BF"/>
    <w:rsid w:val="00FF796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FBC4F1"/>
  <w15:docId w15:val="{367E7BDC-EB6E-4A1D-8DD7-334CF13C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19E"/>
    <w:rPr>
      <w:sz w:val="24"/>
    </w:rPr>
  </w:style>
  <w:style w:type="paragraph" w:styleId="1">
    <w:name w:val="heading 1"/>
    <w:basedOn w:val="a"/>
    <w:next w:val="a"/>
    <w:link w:val="1Char"/>
    <w:qFormat/>
    <w:rsid w:val="00C11FB8"/>
    <w:pPr>
      <w:widowControl w:val="0"/>
      <w:numPr>
        <w:numId w:val="7"/>
      </w:numPr>
      <w:tabs>
        <w:tab w:val="clear" w:pos="360"/>
        <w:tab w:val="left" w:pos="567"/>
      </w:tabs>
      <w:jc w:val="both"/>
      <w:outlineLvl w:val="0"/>
    </w:pPr>
    <w:rPr>
      <w:b/>
      <w:u w:val="single"/>
    </w:rPr>
  </w:style>
  <w:style w:type="paragraph" w:styleId="2">
    <w:name w:val="heading 2"/>
    <w:basedOn w:val="a"/>
    <w:next w:val="a"/>
    <w:link w:val="2Char"/>
    <w:qFormat/>
    <w:rsid w:val="00C11FB8"/>
    <w:pPr>
      <w:widowControl w:val="0"/>
      <w:numPr>
        <w:ilvl w:val="1"/>
        <w:numId w:val="7"/>
      </w:numPr>
      <w:tabs>
        <w:tab w:val="left" w:pos="567"/>
        <w:tab w:val="left" w:pos="1418"/>
      </w:tabs>
      <w:ind w:left="0" w:firstLine="567"/>
      <w:jc w:val="both"/>
      <w:outlineLvl w:val="1"/>
    </w:pPr>
    <w:rPr>
      <w:b/>
      <w:u w:val="single"/>
    </w:rPr>
  </w:style>
  <w:style w:type="paragraph" w:styleId="3">
    <w:name w:val="heading 3"/>
    <w:basedOn w:val="a"/>
    <w:next w:val="30"/>
    <w:link w:val="3Char"/>
    <w:qFormat/>
    <w:rsid w:val="00C11FB8"/>
    <w:pPr>
      <w:widowControl w:val="0"/>
      <w:numPr>
        <w:ilvl w:val="2"/>
        <w:numId w:val="7"/>
      </w:numPr>
      <w:tabs>
        <w:tab w:val="left" w:pos="2268"/>
      </w:tabs>
      <w:ind w:left="0" w:firstLine="1418"/>
      <w:jc w:val="both"/>
      <w:outlineLvl w:val="2"/>
    </w:pPr>
    <w:rPr>
      <w:b/>
    </w:rPr>
  </w:style>
  <w:style w:type="paragraph" w:styleId="4">
    <w:name w:val="heading 4"/>
    <w:basedOn w:val="3"/>
    <w:next w:val="40"/>
    <w:link w:val="4Char"/>
    <w:qFormat/>
    <w:rsid w:val="00C11FB8"/>
    <w:pPr>
      <w:numPr>
        <w:ilvl w:val="3"/>
      </w:numPr>
      <w:tabs>
        <w:tab w:val="clear" w:pos="2268"/>
        <w:tab w:val="left" w:pos="3402"/>
      </w:tabs>
      <w:ind w:left="0" w:firstLine="2268"/>
      <w:outlineLvl w:val="3"/>
    </w:pPr>
  </w:style>
  <w:style w:type="paragraph" w:styleId="5">
    <w:name w:val="heading 5"/>
    <w:basedOn w:val="4"/>
    <w:next w:val="50"/>
    <w:link w:val="5Char"/>
    <w:qFormat/>
    <w:rsid w:val="00C11FB8"/>
    <w:pPr>
      <w:numPr>
        <w:ilvl w:val="4"/>
      </w:numPr>
      <w:tabs>
        <w:tab w:val="clear" w:pos="2520"/>
        <w:tab w:val="clear" w:pos="3402"/>
        <w:tab w:val="left" w:pos="4536"/>
      </w:tabs>
      <w:ind w:left="0" w:firstLine="3402"/>
      <w:outlineLvl w:val="4"/>
    </w:pPr>
    <w:rPr>
      <w:b w:val="0"/>
    </w:rPr>
  </w:style>
  <w:style w:type="paragraph" w:styleId="6">
    <w:name w:val="heading 6"/>
    <w:basedOn w:val="5"/>
    <w:next w:val="a"/>
    <w:link w:val="6Char"/>
    <w:qFormat/>
    <w:rsid w:val="00C11FB8"/>
    <w:pPr>
      <w:numPr>
        <w:ilvl w:val="5"/>
      </w:numPr>
      <w:tabs>
        <w:tab w:val="clear" w:pos="2880"/>
        <w:tab w:val="left" w:pos="6237"/>
      </w:tabs>
      <w:spacing w:line="240" w:lineRule="atLeast"/>
      <w:ind w:left="0" w:firstLine="4536"/>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A4052"/>
    <w:rPr>
      <w:sz w:val="20"/>
    </w:rPr>
  </w:style>
  <w:style w:type="character" w:styleId="a4">
    <w:name w:val="footnote reference"/>
    <w:semiHidden/>
    <w:rsid w:val="00EA4052"/>
    <w:rPr>
      <w:vertAlign w:val="superscript"/>
    </w:rPr>
  </w:style>
  <w:style w:type="paragraph" w:styleId="a5">
    <w:name w:val="header"/>
    <w:basedOn w:val="a"/>
    <w:rsid w:val="00721941"/>
    <w:pPr>
      <w:tabs>
        <w:tab w:val="center" w:pos="4153"/>
        <w:tab w:val="right" w:pos="8306"/>
      </w:tabs>
    </w:pPr>
  </w:style>
  <w:style w:type="paragraph" w:styleId="a6">
    <w:name w:val="footer"/>
    <w:basedOn w:val="a"/>
    <w:rsid w:val="00721941"/>
    <w:pPr>
      <w:tabs>
        <w:tab w:val="center" w:pos="4153"/>
        <w:tab w:val="right" w:pos="8306"/>
      </w:tabs>
    </w:pPr>
  </w:style>
  <w:style w:type="character" w:styleId="a7">
    <w:name w:val="page number"/>
    <w:basedOn w:val="a0"/>
    <w:rsid w:val="00721941"/>
  </w:style>
  <w:style w:type="table" w:styleId="a8">
    <w:name w:val="Table Grid"/>
    <w:basedOn w:val="a1"/>
    <w:uiPriority w:val="59"/>
    <w:rsid w:val="00B03A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Char0"/>
    <w:rsid w:val="00F01562"/>
    <w:pPr>
      <w:suppressAutoHyphens/>
      <w:spacing w:after="120"/>
    </w:pPr>
    <w:rPr>
      <w:rFonts w:eastAsia="Lucida Sans Unicode" w:cs="Lucida Sans"/>
      <w:kern w:val="1"/>
      <w:szCs w:val="24"/>
      <w:lang w:eastAsia="hi-IN" w:bidi="hi-IN"/>
    </w:rPr>
  </w:style>
  <w:style w:type="character" w:customStyle="1" w:styleId="Char0">
    <w:name w:val="Σώμα κειμένου Char"/>
    <w:link w:val="a9"/>
    <w:rsid w:val="00F01562"/>
    <w:rPr>
      <w:rFonts w:eastAsia="Lucida Sans Unicode" w:cs="Lucida Sans"/>
      <w:kern w:val="1"/>
      <w:sz w:val="24"/>
      <w:szCs w:val="24"/>
      <w:lang w:eastAsia="hi-IN" w:bidi="hi-IN"/>
    </w:rPr>
  </w:style>
  <w:style w:type="paragraph" w:styleId="aa">
    <w:name w:val="List Paragraph"/>
    <w:basedOn w:val="a"/>
    <w:uiPriority w:val="34"/>
    <w:qFormat/>
    <w:rsid w:val="00F01562"/>
    <w:pPr>
      <w:suppressAutoHyphens/>
      <w:ind w:left="720"/>
    </w:pPr>
    <w:rPr>
      <w:rFonts w:eastAsia="Lucida Sans Unicode" w:cs="Lucida Sans"/>
      <w:kern w:val="1"/>
      <w:szCs w:val="24"/>
      <w:lang w:eastAsia="hi-IN" w:bidi="hi-IN"/>
    </w:rPr>
  </w:style>
  <w:style w:type="paragraph" w:styleId="ab">
    <w:name w:val="Balloon Text"/>
    <w:basedOn w:val="a"/>
    <w:link w:val="Char1"/>
    <w:rsid w:val="0061670D"/>
    <w:rPr>
      <w:rFonts w:ascii="Tahoma" w:hAnsi="Tahoma"/>
      <w:sz w:val="16"/>
      <w:szCs w:val="16"/>
    </w:rPr>
  </w:style>
  <w:style w:type="character" w:customStyle="1" w:styleId="Char1">
    <w:name w:val="Κείμενο πλαισίου Char"/>
    <w:link w:val="ab"/>
    <w:rsid w:val="0061670D"/>
    <w:rPr>
      <w:rFonts w:ascii="Tahoma" w:hAnsi="Tahoma" w:cs="Tahoma"/>
      <w:sz w:val="16"/>
      <w:szCs w:val="16"/>
    </w:rPr>
  </w:style>
  <w:style w:type="paragraph" w:customStyle="1" w:styleId="Standard">
    <w:name w:val="Standard"/>
    <w:uiPriority w:val="99"/>
    <w:rsid w:val="00183DE1"/>
    <w:pPr>
      <w:suppressAutoHyphens/>
      <w:autoSpaceDN w:val="0"/>
      <w:textAlignment w:val="baseline"/>
    </w:pPr>
    <w:rPr>
      <w:rFonts w:eastAsia="Lucida Sans Unicode" w:cs="Lucida Sans"/>
      <w:kern w:val="3"/>
      <w:sz w:val="24"/>
      <w:szCs w:val="24"/>
      <w:lang w:eastAsia="zh-CN" w:bidi="hi-IN"/>
    </w:rPr>
  </w:style>
  <w:style w:type="paragraph" w:customStyle="1" w:styleId="10">
    <w:name w:val="Παράγραφος λίστας1"/>
    <w:basedOn w:val="Standard"/>
    <w:qFormat/>
    <w:rsid w:val="00EC7EB2"/>
    <w:pPr>
      <w:ind w:left="720"/>
    </w:pPr>
  </w:style>
  <w:style w:type="numbering" w:customStyle="1" w:styleId="WWNum3">
    <w:name w:val="WWNum3"/>
    <w:basedOn w:val="a2"/>
    <w:rsid w:val="00EC7EB2"/>
    <w:pPr>
      <w:numPr>
        <w:numId w:val="1"/>
      </w:numPr>
    </w:pPr>
  </w:style>
  <w:style w:type="numbering" w:customStyle="1" w:styleId="WWNum4">
    <w:name w:val="WWNum4"/>
    <w:basedOn w:val="a2"/>
    <w:rsid w:val="00EC7EB2"/>
    <w:pPr>
      <w:numPr>
        <w:numId w:val="2"/>
      </w:numPr>
    </w:pPr>
  </w:style>
  <w:style w:type="numbering" w:customStyle="1" w:styleId="WWNum5">
    <w:name w:val="WWNum5"/>
    <w:basedOn w:val="a2"/>
    <w:rsid w:val="00EC7EB2"/>
    <w:pPr>
      <w:numPr>
        <w:numId w:val="3"/>
      </w:numPr>
    </w:pPr>
  </w:style>
  <w:style w:type="numbering" w:customStyle="1" w:styleId="WWNum6">
    <w:name w:val="WWNum6"/>
    <w:basedOn w:val="a2"/>
    <w:rsid w:val="00EC7EB2"/>
    <w:pPr>
      <w:numPr>
        <w:numId w:val="4"/>
      </w:numPr>
    </w:pPr>
  </w:style>
  <w:style w:type="numbering" w:customStyle="1" w:styleId="WWNum7">
    <w:name w:val="WWNum7"/>
    <w:basedOn w:val="a2"/>
    <w:rsid w:val="00EC7EB2"/>
    <w:pPr>
      <w:numPr>
        <w:numId w:val="5"/>
      </w:numPr>
    </w:pPr>
  </w:style>
  <w:style w:type="paragraph" w:styleId="20">
    <w:name w:val="Body Text Indent 2"/>
    <w:basedOn w:val="a"/>
    <w:link w:val="2Char0"/>
    <w:rsid w:val="00304B93"/>
    <w:pPr>
      <w:spacing w:after="120" w:line="480" w:lineRule="auto"/>
      <w:ind w:left="283"/>
    </w:pPr>
  </w:style>
  <w:style w:type="character" w:customStyle="1" w:styleId="2Char0">
    <w:name w:val="Σώμα κείμενου με εσοχή 2 Char"/>
    <w:link w:val="20"/>
    <w:rsid w:val="00304B93"/>
    <w:rPr>
      <w:sz w:val="24"/>
    </w:rPr>
  </w:style>
  <w:style w:type="paragraph" w:customStyle="1" w:styleId="50">
    <w:name w:val="Βασικό / εσοχή 5"/>
    <w:basedOn w:val="a"/>
    <w:rsid w:val="006E7D9C"/>
    <w:pPr>
      <w:widowControl w:val="0"/>
      <w:tabs>
        <w:tab w:val="left" w:pos="3402"/>
        <w:tab w:val="left" w:pos="4536"/>
        <w:tab w:val="left" w:pos="6237"/>
      </w:tabs>
      <w:ind w:firstLine="4536"/>
      <w:jc w:val="both"/>
    </w:pPr>
  </w:style>
  <w:style w:type="character" w:customStyle="1" w:styleId="null">
    <w:name w:val="null"/>
    <w:rsid w:val="006E7D9C"/>
    <w:rPr>
      <w:rFonts w:ascii="Arial" w:hAnsi="Arial" w:cs="Arial" w:hint="default"/>
      <w:color w:val="000000"/>
      <w:sz w:val="24"/>
      <w:szCs w:val="24"/>
    </w:rPr>
  </w:style>
  <w:style w:type="paragraph" w:customStyle="1" w:styleId="30">
    <w:name w:val="Βασικό / εσοχή 3"/>
    <w:basedOn w:val="a"/>
    <w:rsid w:val="006E7D9C"/>
    <w:pPr>
      <w:widowControl w:val="0"/>
      <w:tabs>
        <w:tab w:val="left" w:pos="2268"/>
        <w:tab w:val="left" w:pos="3402"/>
      </w:tabs>
      <w:ind w:firstLine="2268"/>
      <w:jc w:val="both"/>
    </w:pPr>
  </w:style>
  <w:style w:type="paragraph" w:customStyle="1" w:styleId="40">
    <w:name w:val="Βασικό / εσοχή 4"/>
    <w:basedOn w:val="30"/>
    <w:rsid w:val="006E7D9C"/>
    <w:pPr>
      <w:tabs>
        <w:tab w:val="clear" w:pos="2268"/>
        <w:tab w:val="left" w:pos="4536"/>
      </w:tabs>
      <w:ind w:firstLine="3402"/>
    </w:pPr>
  </w:style>
  <w:style w:type="character" w:customStyle="1" w:styleId="1Char">
    <w:name w:val="Επικεφαλίδα 1 Char"/>
    <w:link w:val="1"/>
    <w:rsid w:val="00C11FB8"/>
    <w:rPr>
      <w:b/>
      <w:sz w:val="24"/>
      <w:u w:val="single"/>
      <w:lang w:bidi="ar-SA"/>
    </w:rPr>
  </w:style>
  <w:style w:type="character" w:customStyle="1" w:styleId="2Char">
    <w:name w:val="Επικεφαλίδα 2 Char"/>
    <w:link w:val="2"/>
    <w:rsid w:val="00C11FB8"/>
    <w:rPr>
      <w:b/>
      <w:sz w:val="24"/>
      <w:u w:val="single"/>
      <w:lang w:bidi="ar-SA"/>
    </w:rPr>
  </w:style>
  <w:style w:type="character" w:customStyle="1" w:styleId="3Char">
    <w:name w:val="Επικεφαλίδα 3 Char"/>
    <w:link w:val="3"/>
    <w:rsid w:val="00C11FB8"/>
    <w:rPr>
      <w:b/>
      <w:sz w:val="24"/>
      <w:lang w:bidi="ar-SA"/>
    </w:rPr>
  </w:style>
  <w:style w:type="character" w:customStyle="1" w:styleId="4Char">
    <w:name w:val="Επικεφαλίδα 4 Char"/>
    <w:link w:val="4"/>
    <w:rsid w:val="00C11FB8"/>
    <w:rPr>
      <w:b/>
      <w:sz w:val="24"/>
      <w:lang w:bidi="ar-SA"/>
    </w:rPr>
  </w:style>
  <w:style w:type="character" w:customStyle="1" w:styleId="5Char">
    <w:name w:val="Επικεφαλίδα 5 Char"/>
    <w:link w:val="5"/>
    <w:rsid w:val="00C11FB8"/>
    <w:rPr>
      <w:sz w:val="24"/>
      <w:lang w:bidi="ar-SA"/>
    </w:rPr>
  </w:style>
  <w:style w:type="character" w:customStyle="1" w:styleId="6Char">
    <w:name w:val="Επικεφαλίδα 6 Char"/>
    <w:link w:val="6"/>
    <w:rsid w:val="00C11FB8"/>
    <w:rPr>
      <w:sz w:val="24"/>
      <w:lang w:bidi="ar-SA"/>
    </w:rPr>
  </w:style>
  <w:style w:type="paragraph" w:customStyle="1" w:styleId="11">
    <w:name w:val="Βασικό / εσοχή 1"/>
    <w:basedOn w:val="a"/>
    <w:rsid w:val="00C11FB8"/>
    <w:pPr>
      <w:widowControl w:val="0"/>
      <w:tabs>
        <w:tab w:val="left" w:pos="567"/>
        <w:tab w:val="left" w:pos="1418"/>
      </w:tabs>
      <w:ind w:firstLine="567"/>
      <w:jc w:val="both"/>
    </w:pPr>
  </w:style>
  <w:style w:type="paragraph" w:customStyle="1" w:styleId="21">
    <w:name w:val="Βασικό / εσοχή 2"/>
    <w:basedOn w:val="11"/>
    <w:rsid w:val="00C11FB8"/>
    <w:pPr>
      <w:tabs>
        <w:tab w:val="left" w:pos="2268"/>
      </w:tabs>
      <w:ind w:firstLine="1418"/>
    </w:pPr>
  </w:style>
  <w:style w:type="paragraph" w:customStyle="1" w:styleId="ListParagraph1">
    <w:name w:val="List Paragraph1"/>
    <w:basedOn w:val="a"/>
    <w:rsid w:val="005A5CBE"/>
    <w:pPr>
      <w:suppressAutoHyphens/>
      <w:ind w:left="720"/>
    </w:pPr>
    <w:rPr>
      <w:rFonts w:eastAsia="Lucida Sans Unicode" w:cs="Lucida Sans"/>
      <w:kern w:val="1"/>
      <w:szCs w:val="24"/>
      <w:lang w:eastAsia="hi-IN" w:bidi="hi-IN"/>
    </w:rPr>
  </w:style>
  <w:style w:type="paragraph" w:customStyle="1" w:styleId="Default">
    <w:name w:val="Default"/>
    <w:rsid w:val="00161074"/>
    <w:pPr>
      <w:autoSpaceDE w:val="0"/>
      <w:autoSpaceDN w:val="0"/>
      <w:adjustRightInd w:val="0"/>
    </w:pPr>
    <w:rPr>
      <w:rFonts w:ascii="Arial" w:hAnsi="Arial" w:cs="Arial"/>
      <w:color w:val="000000"/>
      <w:sz w:val="24"/>
      <w:szCs w:val="24"/>
      <w:lang w:val="en-US" w:eastAsia="en-US"/>
    </w:rPr>
  </w:style>
  <w:style w:type="character" w:styleId="-">
    <w:name w:val="Hyperlink"/>
    <w:uiPriority w:val="99"/>
    <w:rsid w:val="00161074"/>
    <w:rPr>
      <w:color w:val="0000FF"/>
      <w:u w:val="single"/>
    </w:rPr>
  </w:style>
  <w:style w:type="paragraph" w:customStyle="1" w:styleId="CharCharCharCharCharChar">
    <w:name w:val="Char Char Char Char Char Char"/>
    <w:basedOn w:val="a"/>
    <w:rsid w:val="008F25B6"/>
    <w:pPr>
      <w:spacing w:after="160" w:line="240" w:lineRule="exact"/>
    </w:pPr>
    <w:rPr>
      <w:rFonts w:ascii="Arial" w:hAnsi="Arial" w:cs="Arial"/>
      <w:sz w:val="20"/>
      <w:lang w:val="en-US" w:eastAsia="en-US"/>
    </w:rPr>
  </w:style>
  <w:style w:type="paragraph" w:customStyle="1" w:styleId="BodyText31">
    <w:name w:val="Body Text 31"/>
    <w:basedOn w:val="a"/>
    <w:rsid w:val="0055790B"/>
    <w:pPr>
      <w:jc w:val="both"/>
    </w:pPr>
    <w:rPr>
      <w:rFonts w:ascii="Arial" w:hAnsi="Arial"/>
    </w:rPr>
  </w:style>
  <w:style w:type="character" w:customStyle="1" w:styleId="Char">
    <w:name w:val="Κείμενο υποσημείωσης Char"/>
    <w:link w:val="a3"/>
    <w:semiHidden/>
    <w:rsid w:val="0055790B"/>
    <w:rPr>
      <w:lang w:val="el-GR" w:eastAsia="el-GR"/>
    </w:rPr>
  </w:style>
  <w:style w:type="character" w:styleId="-0">
    <w:name w:val="FollowedHyperlink"/>
    <w:uiPriority w:val="99"/>
    <w:unhideWhenUsed/>
    <w:rsid w:val="00B6354D"/>
    <w:rPr>
      <w:color w:val="800080"/>
      <w:u w:val="single"/>
    </w:rPr>
  </w:style>
  <w:style w:type="paragraph" w:customStyle="1" w:styleId="font5">
    <w:name w:val="font5"/>
    <w:basedOn w:val="a"/>
    <w:rsid w:val="00B6354D"/>
    <w:pPr>
      <w:spacing w:before="100" w:beforeAutospacing="1" w:after="100" w:afterAutospacing="1"/>
    </w:pPr>
    <w:rPr>
      <w:rFonts w:ascii="Arial" w:hAnsi="Arial" w:cs="Arial"/>
      <w:b/>
      <w:bCs/>
      <w:sz w:val="22"/>
      <w:szCs w:val="22"/>
    </w:rPr>
  </w:style>
  <w:style w:type="paragraph" w:customStyle="1" w:styleId="font6">
    <w:name w:val="font6"/>
    <w:basedOn w:val="a"/>
    <w:rsid w:val="00B6354D"/>
    <w:pPr>
      <w:spacing w:before="100" w:beforeAutospacing="1" w:after="100" w:afterAutospacing="1"/>
    </w:pPr>
    <w:rPr>
      <w:rFonts w:ascii="Arial" w:hAnsi="Arial" w:cs="Arial"/>
      <w:b/>
      <w:bCs/>
      <w:sz w:val="22"/>
      <w:szCs w:val="22"/>
      <w:u w:val="single"/>
    </w:rPr>
  </w:style>
  <w:style w:type="paragraph" w:customStyle="1" w:styleId="font7">
    <w:name w:val="font7"/>
    <w:basedOn w:val="a"/>
    <w:rsid w:val="00B6354D"/>
    <w:pPr>
      <w:spacing w:before="100" w:beforeAutospacing="1" w:after="100" w:afterAutospacing="1"/>
    </w:pPr>
    <w:rPr>
      <w:rFonts w:ascii="Arial" w:hAnsi="Arial" w:cs="Arial"/>
      <w:sz w:val="22"/>
      <w:szCs w:val="22"/>
    </w:rPr>
  </w:style>
  <w:style w:type="paragraph" w:customStyle="1" w:styleId="font8">
    <w:name w:val="font8"/>
    <w:basedOn w:val="a"/>
    <w:rsid w:val="00B6354D"/>
    <w:pPr>
      <w:spacing w:before="100" w:beforeAutospacing="1" w:after="100" w:afterAutospacing="1"/>
    </w:pPr>
    <w:rPr>
      <w:rFonts w:ascii="Arial" w:hAnsi="Arial" w:cs="Arial"/>
      <w:sz w:val="22"/>
      <w:szCs w:val="22"/>
    </w:rPr>
  </w:style>
  <w:style w:type="paragraph" w:customStyle="1" w:styleId="font9">
    <w:name w:val="font9"/>
    <w:basedOn w:val="a"/>
    <w:rsid w:val="00B6354D"/>
    <w:pPr>
      <w:spacing w:before="100" w:beforeAutospacing="1" w:after="100" w:afterAutospacing="1"/>
    </w:pPr>
    <w:rPr>
      <w:rFonts w:ascii="Calibri" w:hAnsi="Calibri"/>
      <w:sz w:val="22"/>
      <w:szCs w:val="22"/>
    </w:rPr>
  </w:style>
  <w:style w:type="paragraph" w:customStyle="1" w:styleId="font10">
    <w:name w:val="font10"/>
    <w:basedOn w:val="a"/>
    <w:rsid w:val="00B6354D"/>
    <w:pPr>
      <w:spacing w:before="100" w:beforeAutospacing="1" w:after="100" w:afterAutospacing="1"/>
    </w:pPr>
    <w:rPr>
      <w:rFonts w:ascii="Arial" w:hAnsi="Arial" w:cs="Arial"/>
      <w:color w:val="FFFFFF"/>
      <w:sz w:val="22"/>
      <w:szCs w:val="22"/>
    </w:rPr>
  </w:style>
  <w:style w:type="paragraph" w:customStyle="1" w:styleId="font11">
    <w:name w:val="font11"/>
    <w:basedOn w:val="a"/>
    <w:rsid w:val="00B6354D"/>
    <w:pPr>
      <w:spacing w:before="100" w:beforeAutospacing="1" w:after="100" w:afterAutospacing="1"/>
    </w:pPr>
    <w:rPr>
      <w:rFonts w:ascii="Arial" w:hAnsi="Arial" w:cs="Arial"/>
      <w:color w:val="000000"/>
      <w:sz w:val="22"/>
      <w:szCs w:val="22"/>
    </w:rPr>
  </w:style>
  <w:style w:type="paragraph" w:customStyle="1" w:styleId="font12">
    <w:name w:val="font12"/>
    <w:basedOn w:val="a"/>
    <w:rsid w:val="00B6354D"/>
    <w:pPr>
      <w:spacing w:before="100" w:beforeAutospacing="1" w:after="100" w:afterAutospacing="1"/>
    </w:pPr>
    <w:rPr>
      <w:rFonts w:ascii="Arial" w:hAnsi="Arial" w:cs="Arial"/>
      <w:b/>
      <w:bCs/>
      <w:color w:val="FF0000"/>
      <w:sz w:val="22"/>
      <w:szCs w:val="22"/>
    </w:rPr>
  </w:style>
  <w:style w:type="paragraph" w:customStyle="1" w:styleId="font13">
    <w:name w:val="font13"/>
    <w:basedOn w:val="a"/>
    <w:rsid w:val="00B6354D"/>
    <w:pPr>
      <w:spacing w:before="100" w:beforeAutospacing="1" w:after="100" w:afterAutospacing="1"/>
    </w:pPr>
    <w:rPr>
      <w:rFonts w:ascii="Arial" w:hAnsi="Arial" w:cs="Arial"/>
      <w:b/>
      <w:bCs/>
      <w:color w:val="993300"/>
      <w:sz w:val="18"/>
      <w:szCs w:val="18"/>
    </w:rPr>
  </w:style>
  <w:style w:type="paragraph" w:customStyle="1" w:styleId="font14">
    <w:name w:val="font14"/>
    <w:basedOn w:val="a"/>
    <w:rsid w:val="00B6354D"/>
    <w:pPr>
      <w:spacing w:before="100" w:beforeAutospacing="1" w:after="100" w:afterAutospacing="1"/>
    </w:pPr>
    <w:rPr>
      <w:rFonts w:ascii="Arial" w:hAnsi="Arial" w:cs="Arial"/>
      <w:b/>
      <w:bCs/>
      <w:color w:val="993300"/>
      <w:sz w:val="20"/>
    </w:rPr>
  </w:style>
  <w:style w:type="paragraph" w:customStyle="1" w:styleId="font15">
    <w:name w:val="font15"/>
    <w:basedOn w:val="a"/>
    <w:rsid w:val="00B6354D"/>
    <w:pPr>
      <w:spacing w:before="100" w:beforeAutospacing="1" w:after="100" w:afterAutospacing="1"/>
    </w:pPr>
    <w:rPr>
      <w:rFonts w:ascii="Arial" w:hAnsi="Arial" w:cs="Arial"/>
      <w:color w:val="993300"/>
      <w:sz w:val="18"/>
      <w:szCs w:val="18"/>
    </w:rPr>
  </w:style>
  <w:style w:type="paragraph" w:customStyle="1" w:styleId="font16">
    <w:name w:val="font16"/>
    <w:basedOn w:val="a"/>
    <w:rsid w:val="00B6354D"/>
    <w:pPr>
      <w:spacing w:before="100" w:beforeAutospacing="1" w:after="100" w:afterAutospacing="1"/>
    </w:pPr>
    <w:rPr>
      <w:rFonts w:ascii="Arial" w:hAnsi="Arial" w:cs="Arial"/>
      <w:color w:val="FF0000"/>
      <w:sz w:val="22"/>
      <w:szCs w:val="22"/>
    </w:rPr>
  </w:style>
  <w:style w:type="paragraph" w:customStyle="1" w:styleId="font17">
    <w:name w:val="font17"/>
    <w:basedOn w:val="a"/>
    <w:rsid w:val="00B6354D"/>
    <w:pPr>
      <w:spacing w:before="100" w:beforeAutospacing="1" w:after="100" w:afterAutospacing="1"/>
    </w:pPr>
    <w:rPr>
      <w:rFonts w:ascii="Arial" w:hAnsi="Arial" w:cs="Arial"/>
      <w:color w:val="000000"/>
      <w:sz w:val="22"/>
      <w:szCs w:val="22"/>
    </w:rPr>
  </w:style>
  <w:style w:type="paragraph" w:customStyle="1" w:styleId="font18">
    <w:name w:val="font18"/>
    <w:basedOn w:val="a"/>
    <w:rsid w:val="00B6354D"/>
    <w:pPr>
      <w:spacing w:before="100" w:beforeAutospacing="1" w:after="100" w:afterAutospacing="1"/>
    </w:pPr>
    <w:rPr>
      <w:rFonts w:ascii="Arial" w:hAnsi="Arial" w:cs="Arial"/>
      <w:b/>
      <w:bCs/>
      <w:color w:val="000000"/>
      <w:sz w:val="22"/>
      <w:szCs w:val="22"/>
    </w:rPr>
  </w:style>
  <w:style w:type="paragraph" w:customStyle="1" w:styleId="font19">
    <w:name w:val="font19"/>
    <w:basedOn w:val="a"/>
    <w:rsid w:val="00B6354D"/>
    <w:pPr>
      <w:spacing w:before="100" w:beforeAutospacing="1" w:after="100" w:afterAutospacing="1"/>
    </w:pPr>
    <w:rPr>
      <w:rFonts w:ascii="Arial" w:hAnsi="Arial" w:cs="Arial"/>
      <w:color w:val="000000"/>
      <w:sz w:val="22"/>
      <w:szCs w:val="22"/>
    </w:rPr>
  </w:style>
  <w:style w:type="paragraph" w:customStyle="1" w:styleId="font20">
    <w:name w:val="font20"/>
    <w:basedOn w:val="a"/>
    <w:rsid w:val="00B6354D"/>
    <w:pPr>
      <w:spacing w:before="100" w:beforeAutospacing="1" w:after="100" w:afterAutospacing="1"/>
    </w:pPr>
    <w:rPr>
      <w:rFonts w:ascii="Arial" w:hAnsi="Arial" w:cs="Arial"/>
      <w:color w:val="000000"/>
      <w:sz w:val="22"/>
      <w:szCs w:val="22"/>
    </w:rPr>
  </w:style>
  <w:style w:type="paragraph" w:customStyle="1" w:styleId="font21">
    <w:name w:val="font21"/>
    <w:basedOn w:val="a"/>
    <w:rsid w:val="00B6354D"/>
    <w:pPr>
      <w:spacing w:before="100" w:beforeAutospacing="1" w:after="100" w:afterAutospacing="1"/>
    </w:pPr>
    <w:rPr>
      <w:rFonts w:ascii="Arial" w:hAnsi="Arial" w:cs="Arial"/>
      <w:color w:val="000000"/>
      <w:sz w:val="22"/>
      <w:szCs w:val="22"/>
    </w:rPr>
  </w:style>
  <w:style w:type="paragraph" w:customStyle="1" w:styleId="font22">
    <w:name w:val="font22"/>
    <w:basedOn w:val="a"/>
    <w:rsid w:val="00B6354D"/>
    <w:pPr>
      <w:spacing w:before="100" w:beforeAutospacing="1" w:after="100" w:afterAutospacing="1"/>
    </w:pPr>
    <w:rPr>
      <w:rFonts w:ascii="Arial" w:hAnsi="Arial" w:cs="Arial"/>
      <w:b/>
      <w:bCs/>
      <w:color w:val="000000"/>
      <w:sz w:val="22"/>
      <w:szCs w:val="22"/>
    </w:rPr>
  </w:style>
  <w:style w:type="paragraph" w:customStyle="1" w:styleId="font23">
    <w:name w:val="font23"/>
    <w:basedOn w:val="a"/>
    <w:rsid w:val="00B6354D"/>
    <w:pPr>
      <w:spacing w:before="100" w:beforeAutospacing="1" w:after="100" w:afterAutospacing="1"/>
    </w:pPr>
    <w:rPr>
      <w:rFonts w:ascii="Arial" w:hAnsi="Arial" w:cs="Arial"/>
      <w:color w:val="000000"/>
      <w:sz w:val="22"/>
      <w:szCs w:val="22"/>
    </w:rPr>
  </w:style>
  <w:style w:type="paragraph" w:customStyle="1" w:styleId="font24">
    <w:name w:val="font24"/>
    <w:basedOn w:val="a"/>
    <w:rsid w:val="00B6354D"/>
    <w:pPr>
      <w:spacing w:before="100" w:beforeAutospacing="1" w:after="100" w:afterAutospacing="1"/>
    </w:pPr>
    <w:rPr>
      <w:rFonts w:ascii="Arial" w:hAnsi="Arial" w:cs="Arial"/>
      <w:b/>
      <w:bCs/>
      <w:color w:val="000000"/>
      <w:sz w:val="22"/>
      <w:szCs w:val="22"/>
    </w:rPr>
  </w:style>
  <w:style w:type="paragraph" w:customStyle="1" w:styleId="font25">
    <w:name w:val="font25"/>
    <w:basedOn w:val="a"/>
    <w:rsid w:val="00B6354D"/>
    <w:pPr>
      <w:spacing w:before="100" w:beforeAutospacing="1" w:after="100" w:afterAutospacing="1"/>
    </w:pPr>
    <w:rPr>
      <w:rFonts w:ascii="Arial" w:hAnsi="Arial" w:cs="Arial"/>
      <w:color w:val="000000"/>
      <w:sz w:val="22"/>
      <w:szCs w:val="22"/>
    </w:rPr>
  </w:style>
  <w:style w:type="paragraph" w:customStyle="1" w:styleId="font26">
    <w:name w:val="font26"/>
    <w:basedOn w:val="a"/>
    <w:rsid w:val="00B6354D"/>
    <w:pPr>
      <w:spacing w:before="100" w:beforeAutospacing="1" w:after="100" w:afterAutospacing="1"/>
    </w:pPr>
    <w:rPr>
      <w:rFonts w:ascii="Arial" w:hAnsi="Arial" w:cs="Arial"/>
      <w:b/>
      <w:bCs/>
      <w:color w:val="000000"/>
      <w:sz w:val="22"/>
      <w:szCs w:val="22"/>
    </w:rPr>
  </w:style>
  <w:style w:type="paragraph" w:customStyle="1" w:styleId="font27">
    <w:name w:val="font27"/>
    <w:basedOn w:val="a"/>
    <w:rsid w:val="00B6354D"/>
    <w:pPr>
      <w:spacing w:before="100" w:beforeAutospacing="1" w:after="100" w:afterAutospacing="1"/>
    </w:pPr>
    <w:rPr>
      <w:rFonts w:ascii="Arial" w:hAnsi="Arial" w:cs="Arial"/>
      <w:color w:val="000000"/>
      <w:sz w:val="22"/>
      <w:szCs w:val="22"/>
    </w:rPr>
  </w:style>
  <w:style w:type="paragraph" w:customStyle="1" w:styleId="font28">
    <w:name w:val="font28"/>
    <w:basedOn w:val="a"/>
    <w:rsid w:val="00B6354D"/>
    <w:pPr>
      <w:spacing w:before="100" w:beforeAutospacing="1" w:after="100" w:afterAutospacing="1"/>
    </w:pPr>
    <w:rPr>
      <w:rFonts w:ascii="Arial" w:hAnsi="Arial" w:cs="Arial"/>
      <w:color w:val="FF0000"/>
      <w:sz w:val="22"/>
      <w:szCs w:val="22"/>
    </w:rPr>
  </w:style>
  <w:style w:type="paragraph" w:customStyle="1" w:styleId="font29">
    <w:name w:val="font29"/>
    <w:basedOn w:val="a"/>
    <w:rsid w:val="00B6354D"/>
    <w:pPr>
      <w:spacing w:before="100" w:beforeAutospacing="1" w:after="100" w:afterAutospacing="1"/>
    </w:pPr>
    <w:rPr>
      <w:rFonts w:ascii="Arial" w:hAnsi="Arial" w:cs="Arial"/>
      <w:color w:val="000000"/>
      <w:sz w:val="22"/>
      <w:szCs w:val="22"/>
    </w:rPr>
  </w:style>
  <w:style w:type="paragraph" w:customStyle="1" w:styleId="font30">
    <w:name w:val="font30"/>
    <w:basedOn w:val="a"/>
    <w:rsid w:val="00B6354D"/>
    <w:pPr>
      <w:spacing w:before="100" w:beforeAutospacing="1" w:after="100" w:afterAutospacing="1"/>
    </w:pPr>
    <w:rPr>
      <w:rFonts w:ascii="Arial" w:hAnsi="Arial" w:cs="Arial"/>
      <w:color w:val="000000"/>
      <w:sz w:val="22"/>
      <w:szCs w:val="22"/>
    </w:rPr>
  </w:style>
  <w:style w:type="paragraph" w:customStyle="1" w:styleId="font31">
    <w:name w:val="font31"/>
    <w:basedOn w:val="a"/>
    <w:rsid w:val="00B6354D"/>
    <w:pPr>
      <w:spacing w:before="100" w:beforeAutospacing="1" w:after="100" w:afterAutospacing="1"/>
    </w:pPr>
    <w:rPr>
      <w:rFonts w:ascii="Arial" w:hAnsi="Arial" w:cs="Arial"/>
      <w:b/>
      <w:bCs/>
      <w:color w:val="000000"/>
      <w:sz w:val="22"/>
      <w:szCs w:val="22"/>
    </w:rPr>
  </w:style>
  <w:style w:type="paragraph" w:customStyle="1" w:styleId="xl65">
    <w:name w:val="xl65"/>
    <w:basedOn w:val="a"/>
    <w:rsid w:val="00B6354D"/>
    <w:pPr>
      <w:spacing w:before="100" w:beforeAutospacing="1" w:after="100" w:afterAutospacing="1"/>
      <w:textAlignment w:val="top"/>
    </w:pPr>
    <w:rPr>
      <w:rFonts w:ascii="Arial" w:hAnsi="Arial" w:cs="Arial"/>
      <w:b/>
      <w:bCs/>
      <w:sz w:val="22"/>
      <w:szCs w:val="22"/>
      <w:u w:val="single"/>
    </w:rPr>
  </w:style>
  <w:style w:type="paragraph" w:customStyle="1" w:styleId="xl66">
    <w:name w:val="xl66"/>
    <w:basedOn w:val="a"/>
    <w:rsid w:val="00B6354D"/>
    <w:pPr>
      <w:spacing w:before="100" w:beforeAutospacing="1" w:after="100" w:afterAutospacing="1"/>
      <w:jc w:val="center"/>
      <w:textAlignment w:val="center"/>
    </w:pPr>
    <w:rPr>
      <w:rFonts w:ascii="Arial" w:hAnsi="Arial" w:cs="Arial"/>
      <w:b/>
      <w:bCs/>
      <w:color w:val="FFFFFF"/>
      <w:sz w:val="22"/>
      <w:szCs w:val="22"/>
    </w:rPr>
  </w:style>
  <w:style w:type="paragraph" w:customStyle="1" w:styleId="xl67">
    <w:name w:val="xl67"/>
    <w:basedOn w:val="a"/>
    <w:rsid w:val="00B6354D"/>
    <w:pPr>
      <w:spacing w:before="100" w:beforeAutospacing="1" w:after="100" w:afterAutospacing="1"/>
      <w:jc w:val="center"/>
      <w:textAlignment w:val="center"/>
    </w:pPr>
    <w:rPr>
      <w:rFonts w:ascii="Arial" w:hAnsi="Arial" w:cs="Arial"/>
      <w:sz w:val="22"/>
      <w:szCs w:val="22"/>
    </w:rPr>
  </w:style>
  <w:style w:type="paragraph" w:customStyle="1" w:styleId="xl68">
    <w:name w:val="xl68"/>
    <w:basedOn w:val="a"/>
    <w:rsid w:val="00B6354D"/>
    <w:pPr>
      <w:spacing w:before="100" w:beforeAutospacing="1" w:after="100" w:afterAutospacing="1"/>
      <w:jc w:val="center"/>
      <w:textAlignment w:val="center"/>
    </w:pPr>
    <w:rPr>
      <w:rFonts w:ascii="Arial" w:hAnsi="Arial" w:cs="Arial"/>
      <w:b/>
      <w:bCs/>
      <w:sz w:val="22"/>
      <w:szCs w:val="22"/>
    </w:rPr>
  </w:style>
  <w:style w:type="paragraph" w:customStyle="1" w:styleId="xl69">
    <w:name w:val="xl69"/>
    <w:basedOn w:val="a"/>
    <w:rsid w:val="00B6354D"/>
    <w:pPr>
      <w:spacing w:before="100" w:beforeAutospacing="1" w:after="100" w:afterAutospacing="1"/>
    </w:pPr>
    <w:rPr>
      <w:rFonts w:ascii="Arial" w:hAnsi="Arial" w:cs="Arial"/>
      <w:sz w:val="22"/>
      <w:szCs w:val="22"/>
    </w:rPr>
  </w:style>
  <w:style w:type="paragraph" w:customStyle="1" w:styleId="xl70">
    <w:name w:val="xl70"/>
    <w:basedOn w:val="a"/>
    <w:rsid w:val="00B6354D"/>
    <w:pPr>
      <w:spacing w:before="100" w:beforeAutospacing="1" w:after="100" w:afterAutospacing="1"/>
      <w:jc w:val="center"/>
      <w:textAlignment w:val="center"/>
    </w:pPr>
    <w:rPr>
      <w:rFonts w:ascii="Arial" w:hAnsi="Arial" w:cs="Arial"/>
      <w:b/>
      <w:bCs/>
      <w:sz w:val="22"/>
      <w:szCs w:val="22"/>
    </w:rPr>
  </w:style>
  <w:style w:type="paragraph" w:customStyle="1" w:styleId="xl71">
    <w:name w:val="xl71"/>
    <w:basedOn w:val="a"/>
    <w:rsid w:val="00B6354D"/>
    <w:pPr>
      <w:spacing w:before="100" w:beforeAutospacing="1" w:after="100" w:afterAutospacing="1"/>
      <w:textAlignment w:val="top"/>
    </w:pPr>
    <w:rPr>
      <w:rFonts w:ascii="Arial" w:hAnsi="Arial" w:cs="Arial"/>
      <w:sz w:val="22"/>
      <w:szCs w:val="22"/>
    </w:rPr>
  </w:style>
  <w:style w:type="paragraph" w:customStyle="1" w:styleId="xl72">
    <w:name w:val="xl72"/>
    <w:basedOn w:val="a"/>
    <w:rsid w:val="00B6354D"/>
    <w:pPr>
      <w:spacing w:before="100" w:beforeAutospacing="1" w:after="100" w:afterAutospacing="1"/>
      <w:textAlignment w:val="top"/>
    </w:pPr>
    <w:rPr>
      <w:rFonts w:ascii="Arial" w:hAnsi="Arial" w:cs="Arial"/>
      <w:sz w:val="22"/>
      <w:szCs w:val="22"/>
    </w:rPr>
  </w:style>
  <w:style w:type="paragraph" w:customStyle="1" w:styleId="xl73">
    <w:name w:val="xl73"/>
    <w:basedOn w:val="a"/>
    <w:rsid w:val="00B6354D"/>
    <w:pPr>
      <w:spacing w:before="100" w:beforeAutospacing="1" w:after="100" w:afterAutospacing="1"/>
      <w:jc w:val="center"/>
      <w:textAlignment w:val="top"/>
    </w:pPr>
    <w:rPr>
      <w:rFonts w:ascii="Arial" w:hAnsi="Arial" w:cs="Arial"/>
      <w:b/>
      <w:bCs/>
      <w:sz w:val="22"/>
      <w:szCs w:val="22"/>
    </w:rPr>
  </w:style>
  <w:style w:type="paragraph" w:customStyle="1" w:styleId="xl74">
    <w:name w:val="xl74"/>
    <w:basedOn w:val="a"/>
    <w:rsid w:val="00B6354D"/>
    <w:pPr>
      <w:spacing w:before="100" w:beforeAutospacing="1" w:after="100" w:afterAutospacing="1"/>
    </w:pPr>
    <w:rPr>
      <w:rFonts w:ascii="Arial" w:hAnsi="Arial" w:cs="Arial"/>
      <w:sz w:val="22"/>
      <w:szCs w:val="22"/>
    </w:rPr>
  </w:style>
  <w:style w:type="paragraph" w:customStyle="1" w:styleId="xl75">
    <w:name w:val="xl75"/>
    <w:basedOn w:val="a"/>
    <w:rsid w:val="00B6354D"/>
    <w:pPr>
      <w:spacing w:before="100" w:beforeAutospacing="1" w:after="100" w:afterAutospacing="1"/>
      <w:jc w:val="center"/>
      <w:textAlignment w:val="center"/>
    </w:pPr>
    <w:rPr>
      <w:rFonts w:ascii="Arial" w:hAnsi="Arial" w:cs="Arial"/>
      <w:sz w:val="22"/>
      <w:szCs w:val="22"/>
    </w:rPr>
  </w:style>
  <w:style w:type="paragraph" w:customStyle="1" w:styleId="xl76">
    <w:name w:val="xl76"/>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77">
    <w:name w:val="xl77"/>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78">
    <w:name w:val="xl78"/>
    <w:basedOn w:val="a"/>
    <w:rsid w:val="00B6354D"/>
    <w:pPr>
      <w:spacing w:before="100" w:beforeAutospacing="1" w:after="100" w:afterAutospacing="1"/>
      <w:jc w:val="center"/>
    </w:pPr>
    <w:rPr>
      <w:rFonts w:ascii="Arial" w:hAnsi="Arial" w:cs="Arial"/>
      <w:b/>
      <w:bCs/>
      <w:sz w:val="22"/>
      <w:szCs w:val="22"/>
      <w:u w:val="single"/>
    </w:rPr>
  </w:style>
  <w:style w:type="paragraph" w:customStyle="1" w:styleId="xl79">
    <w:name w:val="xl79"/>
    <w:basedOn w:val="a"/>
    <w:rsid w:val="00B6354D"/>
    <w:pPr>
      <w:spacing w:before="100" w:beforeAutospacing="1" w:after="100" w:afterAutospacing="1"/>
      <w:jc w:val="center"/>
      <w:textAlignment w:val="center"/>
    </w:pPr>
    <w:rPr>
      <w:rFonts w:ascii="Arial" w:hAnsi="Arial" w:cs="Arial"/>
      <w:sz w:val="22"/>
      <w:szCs w:val="22"/>
    </w:rPr>
  </w:style>
  <w:style w:type="paragraph" w:customStyle="1" w:styleId="xl80">
    <w:name w:val="xl80"/>
    <w:basedOn w:val="a"/>
    <w:rsid w:val="00B6354D"/>
    <w:pPr>
      <w:spacing w:before="100" w:beforeAutospacing="1" w:after="100" w:afterAutospacing="1"/>
      <w:jc w:val="center"/>
      <w:textAlignment w:val="center"/>
    </w:pPr>
    <w:rPr>
      <w:rFonts w:ascii="Arial" w:hAnsi="Arial" w:cs="Arial"/>
      <w:sz w:val="22"/>
      <w:szCs w:val="22"/>
      <w:u w:val="single"/>
    </w:rPr>
  </w:style>
  <w:style w:type="paragraph" w:customStyle="1" w:styleId="xl81">
    <w:name w:val="xl81"/>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2">
    <w:name w:val="xl82"/>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83">
    <w:name w:val="xl83"/>
    <w:basedOn w:val="a"/>
    <w:rsid w:val="00B6354D"/>
    <w:pPr>
      <w:spacing w:before="100" w:beforeAutospacing="1" w:after="100" w:afterAutospacing="1"/>
      <w:jc w:val="center"/>
    </w:pPr>
    <w:rPr>
      <w:rFonts w:ascii="Arial" w:hAnsi="Arial" w:cs="Arial"/>
      <w:sz w:val="22"/>
      <w:szCs w:val="22"/>
    </w:rPr>
  </w:style>
  <w:style w:type="paragraph" w:customStyle="1" w:styleId="xl84">
    <w:name w:val="xl84"/>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85">
    <w:name w:val="xl85"/>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86">
    <w:name w:val="xl86"/>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sz w:val="22"/>
      <w:szCs w:val="22"/>
    </w:rPr>
  </w:style>
  <w:style w:type="paragraph" w:customStyle="1" w:styleId="xl87">
    <w:name w:val="xl87"/>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88">
    <w:name w:val="xl88"/>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9">
    <w:name w:val="xl89"/>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90">
    <w:name w:val="xl90"/>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91">
    <w:name w:val="xl91"/>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92">
    <w:name w:val="xl92"/>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93">
    <w:name w:val="xl93"/>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both"/>
    </w:pPr>
    <w:rPr>
      <w:rFonts w:ascii="Arial" w:hAnsi="Arial" w:cs="Arial"/>
      <w:b/>
      <w:bCs/>
      <w:sz w:val="22"/>
      <w:szCs w:val="22"/>
      <w:u w:val="single"/>
    </w:rPr>
  </w:style>
  <w:style w:type="paragraph" w:customStyle="1" w:styleId="xl94">
    <w:name w:val="xl94"/>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95">
    <w:name w:val="xl95"/>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b/>
      <w:bCs/>
      <w:sz w:val="22"/>
      <w:szCs w:val="22"/>
      <w:u w:val="single"/>
    </w:rPr>
  </w:style>
  <w:style w:type="paragraph" w:customStyle="1" w:styleId="xl96">
    <w:name w:val="xl96"/>
    <w:basedOn w:val="a"/>
    <w:rsid w:val="00B6354D"/>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97">
    <w:name w:val="xl97"/>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b/>
      <w:bCs/>
      <w:sz w:val="22"/>
      <w:szCs w:val="22"/>
      <w:u w:val="single"/>
    </w:rPr>
  </w:style>
  <w:style w:type="paragraph" w:customStyle="1" w:styleId="xl98">
    <w:name w:val="xl98"/>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9">
    <w:name w:val="xl99"/>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textAlignment w:val="center"/>
    </w:pPr>
    <w:rPr>
      <w:rFonts w:ascii="Arial" w:hAnsi="Arial" w:cs="Arial"/>
      <w:b/>
      <w:bCs/>
      <w:color w:val="000000"/>
      <w:sz w:val="22"/>
      <w:szCs w:val="22"/>
      <w:u w:val="single"/>
    </w:rPr>
  </w:style>
  <w:style w:type="paragraph" w:customStyle="1" w:styleId="xl100">
    <w:name w:val="xl100"/>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textAlignment w:val="center"/>
    </w:pPr>
    <w:rPr>
      <w:rFonts w:ascii="Arial" w:hAnsi="Arial" w:cs="Arial"/>
      <w:sz w:val="22"/>
      <w:szCs w:val="22"/>
    </w:rPr>
  </w:style>
  <w:style w:type="paragraph" w:customStyle="1" w:styleId="xl101">
    <w:name w:val="xl101"/>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02">
    <w:name w:val="xl102"/>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textAlignment w:val="center"/>
    </w:pPr>
    <w:rPr>
      <w:rFonts w:ascii="Arial" w:hAnsi="Arial" w:cs="Arial"/>
      <w:b/>
      <w:bCs/>
      <w:sz w:val="22"/>
      <w:szCs w:val="22"/>
    </w:rPr>
  </w:style>
  <w:style w:type="paragraph" w:customStyle="1" w:styleId="xl103">
    <w:name w:val="xl103"/>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u w:val="single"/>
    </w:rPr>
  </w:style>
  <w:style w:type="paragraph" w:customStyle="1" w:styleId="xl104">
    <w:name w:val="xl104"/>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05">
    <w:name w:val="xl105"/>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textAlignment w:val="top"/>
    </w:pPr>
    <w:rPr>
      <w:rFonts w:ascii="Arial" w:hAnsi="Arial" w:cs="Arial"/>
      <w:b/>
      <w:bCs/>
      <w:sz w:val="22"/>
      <w:szCs w:val="22"/>
      <w:u w:val="single"/>
    </w:rPr>
  </w:style>
  <w:style w:type="paragraph" w:customStyle="1" w:styleId="xl106">
    <w:name w:val="xl106"/>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both"/>
    </w:pPr>
    <w:rPr>
      <w:rFonts w:ascii="Arial" w:hAnsi="Arial" w:cs="Arial"/>
      <w:sz w:val="22"/>
      <w:szCs w:val="22"/>
    </w:rPr>
  </w:style>
  <w:style w:type="paragraph" w:customStyle="1" w:styleId="xl107">
    <w:name w:val="xl107"/>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sz w:val="22"/>
      <w:szCs w:val="22"/>
    </w:rPr>
  </w:style>
  <w:style w:type="paragraph" w:customStyle="1" w:styleId="xl108">
    <w:name w:val="xl108"/>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both"/>
    </w:pPr>
    <w:rPr>
      <w:rFonts w:ascii="Arial" w:hAnsi="Arial" w:cs="Arial"/>
      <w:b/>
      <w:bCs/>
      <w:sz w:val="22"/>
      <w:szCs w:val="22"/>
      <w:u w:val="single"/>
    </w:rPr>
  </w:style>
  <w:style w:type="paragraph" w:customStyle="1" w:styleId="xl109">
    <w:name w:val="xl109"/>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sz w:val="22"/>
      <w:szCs w:val="22"/>
    </w:rPr>
  </w:style>
  <w:style w:type="paragraph" w:customStyle="1" w:styleId="xl110">
    <w:name w:val="xl110"/>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sz w:val="22"/>
      <w:szCs w:val="22"/>
    </w:rPr>
  </w:style>
  <w:style w:type="paragraph" w:customStyle="1" w:styleId="xl111">
    <w:name w:val="xl111"/>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sz w:val="22"/>
      <w:szCs w:val="22"/>
    </w:rPr>
  </w:style>
  <w:style w:type="paragraph" w:customStyle="1" w:styleId="xl112">
    <w:name w:val="xl112"/>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u w:val="single"/>
    </w:rPr>
  </w:style>
  <w:style w:type="paragraph" w:customStyle="1" w:styleId="xl113">
    <w:name w:val="xl113"/>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2"/>
      <w:szCs w:val="22"/>
    </w:rPr>
  </w:style>
  <w:style w:type="paragraph" w:customStyle="1" w:styleId="xl114">
    <w:name w:val="xl114"/>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sz w:val="22"/>
      <w:szCs w:val="22"/>
    </w:rPr>
  </w:style>
  <w:style w:type="paragraph" w:customStyle="1" w:styleId="xl115">
    <w:name w:val="xl115"/>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sz w:val="22"/>
      <w:szCs w:val="22"/>
    </w:rPr>
  </w:style>
  <w:style w:type="paragraph" w:customStyle="1" w:styleId="xl116">
    <w:name w:val="xl116"/>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17">
    <w:name w:val="xl117"/>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22"/>
      <w:szCs w:val="22"/>
      <w:u w:val="single"/>
    </w:rPr>
  </w:style>
  <w:style w:type="paragraph" w:customStyle="1" w:styleId="xl119">
    <w:name w:val="xl119"/>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pPr>
    <w:rPr>
      <w:b/>
      <w:bCs/>
      <w:sz w:val="22"/>
      <w:szCs w:val="22"/>
    </w:rPr>
  </w:style>
  <w:style w:type="paragraph" w:customStyle="1" w:styleId="xl120">
    <w:name w:val="xl120"/>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121">
    <w:name w:val="xl121"/>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22">
    <w:name w:val="xl122"/>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123">
    <w:name w:val="xl123"/>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4">
    <w:name w:val="xl124"/>
    <w:basedOn w:val="a"/>
    <w:rsid w:val="00B6354D"/>
    <w:pPr>
      <w:spacing w:before="100" w:beforeAutospacing="1" w:after="100" w:afterAutospacing="1"/>
      <w:jc w:val="center"/>
      <w:textAlignment w:val="center"/>
    </w:pPr>
    <w:rPr>
      <w:rFonts w:ascii="Arial" w:hAnsi="Arial" w:cs="Arial"/>
      <w:b/>
      <w:bCs/>
      <w:sz w:val="22"/>
      <w:szCs w:val="22"/>
    </w:rPr>
  </w:style>
  <w:style w:type="paragraph" w:customStyle="1" w:styleId="xl125">
    <w:name w:val="xl125"/>
    <w:basedOn w:val="a"/>
    <w:rsid w:val="00B6354D"/>
    <w:pPr>
      <w:spacing w:before="100" w:beforeAutospacing="1" w:after="100" w:afterAutospacing="1"/>
      <w:jc w:val="both"/>
    </w:pPr>
    <w:rPr>
      <w:rFonts w:ascii="Arial" w:hAnsi="Arial" w:cs="Arial"/>
      <w:sz w:val="22"/>
      <w:szCs w:val="22"/>
    </w:rPr>
  </w:style>
  <w:style w:type="paragraph" w:customStyle="1" w:styleId="xl126">
    <w:name w:val="xl126"/>
    <w:basedOn w:val="a"/>
    <w:rsid w:val="00B6354D"/>
    <w:pPr>
      <w:spacing w:before="100" w:beforeAutospacing="1" w:after="100" w:afterAutospacing="1"/>
      <w:jc w:val="center"/>
      <w:textAlignment w:val="center"/>
    </w:pPr>
    <w:rPr>
      <w:rFonts w:ascii="Arial" w:hAnsi="Arial" w:cs="Arial"/>
      <w:b/>
      <w:bCs/>
      <w:color w:val="FF0000"/>
      <w:sz w:val="22"/>
      <w:szCs w:val="22"/>
    </w:rPr>
  </w:style>
  <w:style w:type="paragraph" w:customStyle="1" w:styleId="xl127">
    <w:name w:val="xl127"/>
    <w:basedOn w:val="a"/>
    <w:rsid w:val="00B6354D"/>
    <w:pPr>
      <w:spacing w:before="100" w:beforeAutospacing="1" w:after="100" w:afterAutospacing="1"/>
      <w:jc w:val="center"/>
      <w:textAlignment w:val="center"/>
    </w:pPr>
    <w:rPr>
      <w:rFonts w:ascii="Arial" w:hAnsi="Arial" w:cs="Arial"/>
      <w:color w:val="FF0000"/>
      <w:sz w:val="22"/>
      <w:szCs w:val="22"/>
    </w:rPr>
  </w:style>
  <w:style w:type="paragraph" w:customStyle="1" w:styleId="xl128">
    <w:name w:val="xl128"/>
    <w:basedOn w:val="a"/>
    <w:rsid w:val="00B6354D"/>
    <w:pPr>
      <w:spacing w:before="100" w:beforeAutospacing="1" w:after="100" w:afterAutospacing="1"/>
      <w:jc w:val="center"/>
      <w:textAlignment w:val="center"/>
    </w:pPr>
    <w:rPr>
      <w:rFonts w:ascii="Arial" w:hAnsi="Arial" w:cs="Arial"/>
      <w:b/>
      <w:bCs/>
      <w:color w:val="FF0000"/>
      <w:sz w:val="22"/>
      <w:szCs w:val="22"/>
    </w:rPr>
  </w:style>
  <w:style w:type="paragraph" w:customStyle="1" w:styleId="xl129">
    <w:name w:val="xl129"/>
    <w:basedOn w:val="a"/>
    <w:rsid w:val="00B6354D"/>
    <w:pPr>
      <w:spacing w:before="100" w:beforeAutospacing="1" w:after="100" w:afterAutospacing="1"/>
      <w:jc w:val="center"/>
    </w:pPr>
    <w:rPr>
      <w:rFonts w:ascii="Arial" w:hAnsi="Arial" w:cs="Arial"/>
      <w:b/>
      <w:bCs/>
      <w:sz w:val="22"/>
      <w:szCs w:val="22"/>
    </w:rPr>
  </w:style>
  <w:style w:type="paragraph" w:customStyle="1" w:styleId="xl130">
    <w:name w:val="xl130"/>
    <w:basedOn w:val="a"/>
    <w:rsid w:val="00B6354D"/>
    <w:pPr>
      <w:pBdr>
        <w:top w:val="single" w:sz="8" w:space="0" w:color="auto"/>
        <w:left w:val="single" w:sz="8" w:space="0" w:color="auto"/>
        <w:bottom w:val="single" w:sz="8" w:space="0" w:color="auto"/>
        <w:right w:val="single" w:sz="4" w:space="0" w:color="auto"/>
      </w:pBdr>
      <w:shd w:val="clear" w:color="000000" w:fill="99CCFF"/>
      <w:spacing w:before="100" w:beforeAutospacing="1" w:after="100" w:afterAutospacing="1"/>
      <w:jc w:val="center"/>
      <w:textAlignment w:val="center"/>
    </w:pPr>
    <w:rPr>
      <w:rFonts w:ascii="Arial" w:hAnsi="Arial" w:cs="Arial"/>
      <w:b/>
      <w:bCs/>
      <w:sz w:val="22"/>
      <w:szCs w:val="22"/>
    </w:rPr>
  </w:style>
  <w:style w:type="paragraph" w:customStyle="1" w:styleId="xl131">
    <w:name w:val="xl131"/>
    <w:basedOn w:val="a"/>
    <w:rsid w:val="00B6354D"/>
    <w:pPr>
      <w:pBdr>
        <w:top w:val="single" w:sz="8" w:space="0" w:color="auto"/>
        <w:left w:val="single" w:sz="4" w:space="0" w:color="auto"/>
        <w:bottom w:val="single" w:sz="8" w:space="0" w:color="auto"/>
        <w:right w:val="single" w:sz="4" w:space="0" w:color="auto"/>
      </w:pBdr>
      <w:shd w:val="clear" w:color="000000" w:fill="99CCFF"/>
      <w:spacing w:before="100" w:beforeAutospacing="1" w:after="100" w:afterAutospacing="1"/>
      <w:textAlignment w:val="top"/>
    </w:pPr>
    <w:rPr>
      <w:rFonts w:ascii="Arial" w:hAnsi="Arial" w:cs="Arial"/>
      <w:b/>
      <w:bCs/>
      <w:sz w:val="22"/>
      <w:szCs w:val="22"/>
    </w:rPr>
  </w:style>
  <w:style w:type="paragraph" w:customStyle="1" w:styleId="xl132">
    <w:name w:val="xl132"/>
    <w:basedOn w:val="a"/>
    <w:rsid w:val="00B6354D"/>
    <w:pPr>
      <w:pBdr>
        <w:top w:val="single" w:sz="8" w:space="0" w:color="auto"/>
        <w:left w:val="single" w:sz="4" w:space="0" w:color="auto"/>
        <w:bottom w:val="single" w:sz="8" w:space="0" w:color="auto"/>
        <w:right w:val="single" w:sz="4" w:space="0" w:color="auto"/>
      </w:pBdr>
      <w:shd w:val="clear" w:color="000000" w:fill="99CCFF"/>
      <w:spacing w:before="100" w:beforeAutospacing="1" w:after="100" w:afterAutospacing="1"/>
    </w:pPr>
    <w:rPr>
      <w:rFonts w:ascii="Arial" w:hAnsi="Arial" w:cs="Arial"/>
      <w:b/>
      <w:bCs/>
      <w:sz w:val="22"/>
      <w:szCs w:val="22"/>
    </w:rPr>
  </w:style>
  <w:style w:type="paragraph" w:customStyle="1" w:styleId="xl133">
    <w:name w:val="xl133"/>
    <w:basedOn w:val="a"/>
    <w:rsid w:val="00B6354D"/>
    <w:pPr>
      <w:pBdr>
        <w:top w:val="single" w:sz="8" w:space="0" w:color="auto"/>
        <w:left w:val="single" w:sz="4" w:space="0" w:color="auto"/>
        <w:bottom w:val="single" w:sz="8" w:space="0" w:color="auto"/>
        <w:right w:val="single" w:sz="4" w:space="0" w:color="auto"/>
      </w:pBdr>
      <w:shd w:val="clear" w:color="000000" w:fill="99CCFF"/>
      <w:spacing w:before="100" w:beforeAutospacing="1" w:after="100" w:afterAutospacing="1"/>
      <w:jc w:val="center"/>
      <w:textAlignment w:val="center"/>
    </w:pPr>
    <w:rPr>
      <w:rFonts w:ascii="Arial" w:hAnsi="Arial" w:cs="Arial"/>
      <w:sz w:val="22"/>
      <w:szCs w:val="22"/>
    </w:rPr>
  </w:style>
  <w:style w:type="paragraph" w:customStyle="1" w:styleId="xl134">
    <w:name w:val="xl134"/>
    <w:basedOn w:val="a"/>
    <w:rsid w:val="00B6354D"/>
    <w:pPr>
      <w:pBdr>
        <w:top w:val="single" w:sz="8" w:space="0" w:color="auto"/>
        <w:left w:val="single" w:sz="4" w:space="0" w:color="auto"/>
        <w:bottom w:val="single" w:sz="8" w:space="0" w:color="auto"/>
        <w:right w:val="single" w:sz="4" w:space="0" w:color="auto"/>
      </w:pBdr>
      <w:shd w:val="clear" w:color="000000" w:fill="99CCFF"/>
      <w:spacing w:before="100" w:beforeAutospacing="1" w:after="100" w:afterAutospacing="1"/>
      <w:jc w:val="center"/>
      <w:textAlignment w:val="center"/>
    </w:pPr>
    <w:rPr>
      <w:rFonts w:ascii="Arial" w:hAnsi="Arial" w:cs="Arial"/>
      <w:b/>
      <w:bCs/>
      <w:sz w:val="22"/>
      <w:szCs w:val="22"/>
    </w:rPr>
  </w:style>
  <w:style w:type="paragraph" w:customStyle="1" w:styleId="xl135">
    <w:name w:val="xl135"/>
    <w:basedOn w:val="a"/>
    <w:rsid w:val="00B6354D"/>
    <w:pPr>
      <w:pBdr>
        <w:top w:val="single" w:sz="8" w:space="0" w:color="auto"/>
        <w:left w:val="single" w:sz="4" w:space="0" w:color="auto"/>
        <w:bottom w:val="single" w:sz="8" w:space="0" w:color="auto"/>
        <w:right w:val="single" w:sz="4" w:space="0" w:color="auto"/>
      </w:pBdr>
      <w:shd w:val="clear" w:color="000000" w:fill="99CCFF"/>
      <w:spacing w:before="100" w:beforeAutospacing="1" w:after="100" w:afterAutospacing="1"/>
      <w:jc w:val="center"/>
      <w:textAlignment w:val="center"/>
    </w:pPr>
    <w:rPr>
      <w:rFonts w:ascii="Arial" w:hAnsi="Arial" w:cs="Arial"/>
      <w:sz w:val="22"/>
      <w:szCs w:val="22"/>
    </w:rPr>
  </w:style>
  <w:style w:type="paragraph" w:customStyle="1" w:styleId="xl136">
    <w:name w:val="xl136"/>
    <w:basedOn w:val="a"/>
    <w:rsid w:val="00B6354D"/>
    <w:pPr>
      <w:pBdr>
        <w:top w:val="single" w:sz="8" w:space="0" w:color="auto"/>
        <w:left w:val="single" w:sz="4" w:space="0" w:color="auto"/>
        <w:bottom w:val="single" w:sz="8" w:space="0" w:color="auto"/>
        <w:right w:val="single" w:sz="8" w:space="0" w:color="auto"/>
      </w:pBdr>
      <w:shd w:val="clear" w:color="000000" w:fill="99CCFF"/>
      <w:spacing w:before="100" w:beforeAutospacing="1" w:after="100" w:afterAutospacing="1"/>
      <w:jc w:val="center"/>
      <w:textAlignment w:val="center"/>
    </w:pPr>
    <w:rPr>
      <w:rFonts w:ascii="Arial" w:hAnsi="Arial" w:cs="Arial"/>
      <w:sz w:val="22"/>
      <w:szCs w:val="22"/>
    </w:rPr>
  </w:style>
  <w:style w:type="paragraph" w:customStyle="1" w:styleId="xl137">
    <w:name w:val="xl137"/>
    <w:basedOn w:val="a"/>
    <w:rsid w:val="00B6354D"/>
    <w:pPr>
      <w:pBdr>
        <w:left w:val="single" w:sz="8"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38">
    <w:name w:val="xl138"/>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textAlignment w:val="top"/>
    </w:pPr>
    <w:rPr>
      <w:rFonts w:ascii="Arial" w:hAnsi="Arial" w:cs="Arial"/>
      <w:b/>
      <w:bCs/>
      <w:sz w:val="22"/>
      <w:szCs w:val="22"/>
      <w:u w:val="single"/>
    </w:rPr>
  </w:style>
  <w:style w:type="paragraph" w:customStyle="1" w:styleId="xl139">
    <w:name w:val="xl139"/>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b/>
      <w:bCs/>
      <w:sz w:val="22"/>
      <w:szCs w:val="22"/>
    </w:rPr>
  </w:style>
  <w:style w:type="paragraph" w:customStyle="1" w:styleId="xl140">
    <w:name w:val="xl140"/>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sz w:val="22"/>
      <w:szCs w:val="22"/>
    </w:rPr>
  </w:style>
  <w:style w:type="paragraph" w:customStyle="1" w:styleId="xl141">
    <w:name w:val="xl141"/>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42">
    <w:name w:val="xl142"/>
    <w:basedOn w:val="a"/>
    <w:rsid w:val="00B6354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43">
    <w:name w:val="xl143"/>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44">
    <w:name w:val="xl144"/>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5">
    <w:name w:val="xl145"/>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46">
    <w:name w:val="xl146"/>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7">
    <w:name w:val="xl147"/>
    <w:basedOn w:val="a"/>
    <w:rsid w:val="00B635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48">
    <w:name w:val="xl148"/>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9">
    <w:name w:val="xl149"/>
    <w:basedOn w:val="a"/>
    <w:rsid w:val="00B6354D"/>
    <w:pPr>
      <w:pBdr>
        <w:top w:val="single" w:sz="8" w:space="0" w:color="auto"/>
        <w:left w:val="single" w:sz="8"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50">
    <w:name w:val="xl150"/>
    <w:basedOn w:val="a"/>
    <w:rsid w:val="00B6354D"/>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textAlignment w:val="top"/>
    </w:pPr>
    <w:rPr>
      <w:rFonts w:ascii="Arial" w:hAnsi="Arial" w:cs="Arial"/>
      <w:b/>
      <w:bCs/>
      <w:sz w:val="22"/>
      <w:szCs w:val="22"/>
      <w:u w:val="single"/>
    </w:rPr>
  </w:style>
  <w:style w:type="paragraph" w:customStyle="1" w:styleId="xl151">
    <w:name w:val="xl151"/>
    <w:basedOn w:val="a"/>
    <w:rsid w:val="00B6354D"/>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b/>
      <w:bCs/>
      <w:sz w:val="22"/>
      <w:szCs w:val="22"/>
    </w:rPr>
  </w:style>
  <w:style w:type="paragraph" w:customStyle="1" w:styleId="xl152">
    <w:name w:val="xl152"/>
    <w:basedOn w:val="a"/>
    <w:rsid w:val="00B6354D"/>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sz w:val="22"/>
      <w:szCs w:val="22"/>
    </w:rPr>
  </w:style>
  <w:style w:type="paragraph" w:customStyle="1" w:styleId="xl153">
    <w:name w:val="xl153"/>
    <w:basedOn w:val="a"/>
    <w:rsid w:val="00B6354D"/>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54">
    <w:name w:val="xl154"/>
    <w:basedOn w:val="a"/>
    <w:rsid w:val="00B6354D"/>
    <w:pPr>
      <w:pBdr>
        <w:top w:val="single" w:sz="8" w:space="0" w:color="auto"/>
        <w:left w:val="single" w:sz="4" w:space="0" w:color="auto"/>
        <w:bottom w:val="single" w:sz="4" w:space="0" w:color="auto"/>
        <w:right w:val="single" w:sz="8" w:space="0" w:color="auto"/>
      </w:pBdr>
      <w:shd w:val="clear" w:color="000000" w:fill="FF99CC"/>
      <w:spacing w:before="100" w:beforeAutospacing="1" w:after="100" w:afterAutospacing="1"/>
      <w:jc w:val="center"/>
      <w:textAlignment w:val="center"/>
    </w:pPr>
    <w:rPr>
      <w:rFonts w:ascii="Arial" w:hAnsi="Arial" w:cs="Arial"/>
      <w:sz w:val="22"/>
      <w:szCs w:val="22"/>
    </w:rPr>
  </w:style>
  <w:style w:type="paragraph" w:customStyle="1" w:styleId="xl155">
    <w:name w:val="xl155"/>
    <w:basedOn w:val="a"/>
    <w:rsid w:val="00B635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6">
    <w:name w:val="xl156"/>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B6354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a"/>
    <w:rsid w:val="00B6354D"/>
    <w:pPr>
      <w:pBdr>
        <w:top w:val="single" w:sz="4" w:space="0" w:color="auto"/>
        <w:left w:val="single" w:sz="8"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b/>
      <w:bCs/>
      <w:sz w:val="22"/>
      <w:szCs w:val="22"/>
    </w:rPr>
  </w:style>
  <w:style w:type="paragraph" w:customStyle="1" w:styleId="xl160">
    <w:name w:val="xl160"/>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a"/>
    <w:rsid w:val="00B6354D"/>
    <w:pPr>
      <w:pBdr>
        <w:top w:val="single" w:sz="4" w:space="0" w:color="auto"/>
        <w:left w:val="single" w:sz="4" w:space="0" w:color="auto"/>
        <w:bottom w:val="single" w:sz="4" w:space="0" w:color="auto"/>
        <w:right w:val="single" w:sz="8" w:space="0" w:color="auto"/>
      </w:pBdr>
      <w:shd w:val="clear" w:color="000000" w:fill="FF99CC"/>
      <w:spacing w:before="100" w:beforeAutospacing="1" w:after="100" w:afterAutospacing="1"/>
      <w:jc w:val="center"/>
      <w:textAlignment w:val="center"/>
    </w:pPr>
    <w:rPr>
      <w:rFonts w:ascii="Arial" w:hAnsi="Arial" w:cs="Arial"/>
      <w:sz w:val="22"/>
      <w:szCs w:val="22"/>
    </w:rPr>
  </w:style>
  <w:style w:type="paragraph" w:customStyle="1" w:styleId="xl162">
    <w:name w:val="xl162"/>
    <w:basedOn w:val="a"/>
    <w:rsid w:val="00B635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63">
    <w:name w:val="xl163"/>
    <w:basedOn w:val="a"/>
    <w:rsid w:val="00B6354D"/>
    <w:pPr>
      <w:pBdr>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a"/>
    <w:rsid w:val="00B6354D"/>
    <w:pPr>
      <w:pBdr>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65">
    <w:name w:val="xl165"/>
    <w:basedOn w:val="a"/>
    <w:rsid w:val="00B6354D"/>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66">
    <w:name w:val="xl166"/>
    <w:basedOn w:val="a"/>
    <w:rsid w:val="00B6354D"/>
    <w:pPr>
      <w:pBdr>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a"/>
    <w:rsid w:val="00B6354D"/>
    <w:pPr>
      <w:pBdr>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a"/>
    <w:rsid w:val="00B6354D"/>
    <w:pPr>
      <w:pBdr>
        <w:top w:val="single" w:sz="4" w:space="0" w:color="auto"/>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top"/>
    </w:pPr>
    <w:rPr>
      <w:rFonts w:ascii="Arial" w:hAnsi="Arial" w:cs="Arial"/>
      <w:b/>
      <w:bCs/>
      <w:sz w:val="22"/>
      <w:szCs w:val="22"/>
      <w:u w:val="single"/>
    </w:rPr>
  </w:style>
  <w:style w:type="paragraph" w:customStyle="1" w:styleId="xl170">
    <w:name w:val="xl170"/>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rFonts w:ascii="Arial" w:hAnsi="Arial" w:cs="Arial"/>
      <w:b/>
      <w:bCs/>
      <w:sz w:val="22"/>
      <w:szCs w:val="22"/>
    </w:rPr>
  </w:style>
  <w:style w:type="paragraph" w:customStyle="1" w:styleId="xl171">
    <w:name w:val="xl171"/>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sz w:val="22"/>
      <w:szCs w:val="22"/>
    </w:rPr>
  </w:style>
  <w:style w:type="paragraph" w:customStyle="1" w:styleId="xl172">
    <w:name w:val="xl172"/>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a"/>
    <w:rsid w:val="00B6354D"/>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textAlignment w:val="center"/>
    </w:pPr>
    <w:rPr>
      <w:rFonts w:ascii="Arial" w:hAnsi="Arial" w:cs="Arial"/>
      <w:sz w:val="22"/>
      <w:szCs w:val="22"/>
    </w:rPr>
  </w:style>
  <w:style w:type="paragraph" w:customStyle="1" w:styleId="xl174">
    <w:name w:val="xl174"/>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175">
    <w:name w:val="xl175"/>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6">
    <w:name w:val="xl176"/>
    <w:basedOn w:val="a"/>
    <w:rsid w:val="00B6354D"/>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7">
    <w:name w:val="xl177"/>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78">
    <w:name w:val="xl178"/>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2"/>
      <w:szCs w:val="22"/>
    </w:rPr>
  </w:style>
  <w:style w:type="paragraph" w:customStyle="1" w:styleId="xl179">
    <w:name w:val="xl179"/>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both"/>
      <w:textAlignment w:val="top"/>
    </w:pPr>
    <w:rPr>
      <w:rFonts w:ascii="Arial" w:hAnsi="Arial" w:cs="Arial"/>
      <w:b/>
      <w:bCs/>
      <w:sz w:val="22"/>
      <w:szCs w:val="22"/>
      <w:u w:val="single"/>
    </w:rPr>
  </w:style>
  <w:style w:type="paragraph" w:customStyle="1" w:styleId="xl180">
    <w:name w:val="xl180"/>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u w:val="single"/>
    </w:rPr>
  </w:style>
  <w:style w:type="paragraph" w:customStyle="1" w:styleId="xl181">
    <w:name w:val="xl181"/>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82">
    <w:name w:val="xl182"/>
    <w:basedOn w:val="a"/>
    <w:rsid w:val="00B635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83">
    <w:name w:val="xl183"/>
    <w:basedOn w:val="a"/>
    <w:rsid w:val="00B635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84">
    <w:name w:val="xl184"/>
    <w:basedOn w:val="a"/>
    <w:rsid w:val="00B6354D"/>
    <w:pPr>
      <w:spacing w:before="100" w:beforeAutospacing="1" w:after="100" w:afterAutospacing="1"/>
      <w:jc w:val="center"/>
      <w:textAlignment w:val="center"/>
    </w:pPr>
    <w:rPr>
      <w:rFonts w:ascii="Arial" w:hAnsi="Arial" w:cs="Arial"/>
      <w:b/>
      <w:bCs/>
      <w:sz w:val="22"/>
      <w:szCs w:val="22"/>
    </w:rPr>
  </w:style>
  <w:style w:type="paragraph" w:customStyle="1" w:styleId="xl185">
    <w:name w:val="xl185"/>
    <w:basedOn w:val="a"/>
    <w:rsid w:val="00B63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2"/>
      <w:szCs w:val="22"/>
    </w:rPr>
  </w:style>
  <w:style w:type="paragraph" w:customStyle="1" w:styleId="xl186">
    <w:name w:val="xl186"/>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color w:val="833C0C"/>
      <w:sz w:val="22"/>
      <w:szCs w:val="22"/>
    </w:rPr>
  </w:style>
  <w:style w:type="paragraph" w:customStyle="1" w:styleId="xl187">
    <w:name w:val="xl187"/>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color w:val="833C0C"/>
      <w:sz w:val="22"/>
      <w:szCs w:val="22"/>
    </w:rPr>
  </w:style>
  <w:style w:type="paragraph" w:customStyle="1" w:styleId="xl188">
    <w:name w:val="xl188"/>
    <w:basedOn w:val="a"/>
    <w:rsid w:val="00B6354D"/>
    <w:pPr>
      <w:pBdr>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color w:val="833C0C"/>
      <w:sz w:val="22"/>
      <w:szCs w:val="22"/>
    </w:rPr>
  </w:style>
  <w:style w:type="paragraph" w:customStyle="1" w:styleId="xl189">
    <w:name w:val="xl189"/>
    <w:basedOn w:val="a"/>
    <w:rsid w:val="00B6354D"/>
    <w:pPr>
      <w:pBdr>
        <w:left w:val="single" w:sz="4" w:space="0" w:color="auto"/>
        <w:bottom w:val="single" w:sz="4" w:space="0" w:color="auto"/>
        <w:right w:val="single" w:sz="8" w:space="0" w:color="auto"/>
      </w:pBdr>
      <w:shd w:val="clear" w:color="000000" w:fill="FF99CC"/>
      <w:spacing w:before="100" w:beforeAutospacing="1" w:after="100" w:afterAutospacing="1"/>
      <w:jc w:val="center"/>
      <w:textAlignment w:val="center"/>
    </w:pPr>
    <w:rPr>
      <w:rFonts w:ascii="Arial" w:hAnsi="Arial" w:cs="Arial"/>
      <w:color w:val="833C0C"/>
      <w:sz w:val="22"/>
      <w:szCs w:val="22"/>
    </w:rPr>
  </w:style>
  <w:style w:type="paragraph" w:customStyle="1" w:styleId="xl190">
    <w:name w:val="xl190"/>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833C0C"/>
      <w:sz w:val="22"/>
      <w:szCs w:val="22"/>
    </w:rPr>
  </w:style>
  <w:style w:type="paragraph" w:customStyle="1" w:styleId="xl191">
    <w:name w:val="xl191"/>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833C0C"/>
      <w:sz w:val="22"/>
      <w:szCs w:val="22"/>
    </w:rPr>
  </w:style>
  <w:style w:type="paragraph" w:customStyle="1" w:styleId="xl192">
    <w:name w:val="xl192"/>
    <w:basedOn w:val="a"/>
    <w:rsid w:val="00B635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color w:val="833C0C"/>
      <w:sz w:val="22"/>
      <w:szCs w:val="22"/>
    </w:rPr>
  </w:style>
  <w:style w:type="paragraph" w:customStyle="1" w:styleId="xl193">
    <w:name w:val="xl193"/>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833C0C"/>
      <w:sz w:val="22"/>
      <w:szCs w:val="22"/>
    </w:rPr>
  </w:style>
  <w:style w:type="paragraph" w:customStyle="1" w:styleId="xl194">
    <w:name w:val="xl194"/>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color w:val="833C0C"/>
      <w:sz w:val="22"/>
      <w:szCs w:val="22"/>
    </w:rPr>
  </w:style>
  <w:style w:type="paragraph" w:customStyle="1" w:styleId="xl195">
    <w:name w:val="xl195"/>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833C0C"/>
      <w:sz w:val="22"/>
      <w:szCs w:val="22"/>
    </w:rPr>
  </w:style>
  <w:style w:type="paragraph" w:customStyle="1" w:styleId="xl196">
    <w:name w:val="xl196"/>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2"/>
      <w:szCs w:val="22"/>
    </w:rPr>
  </w:style>
  <w:style w:type="paragraph" w:customStyle="1" w:styleId="xl197">
    <w:name w:val="xl197"/>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color w:val="833C0C"/>
      <w:sz w:val="22"/>
      <w:szCs w:val="22"/>
    </w:rPr>
  </w:style>
  <w:style w:type="paragraph" w:customStyle="1" w:styleId="xl198">
    <w:name w:val="xl198"/>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833C0C"/>
      <w:sz w:val="22"/>
      <w:szCs w:val="22"/>
    </w:rPr>
  </w:style>
  <w:style w:type="paragraph" w:customStyle="1" w:styleId="xl199">
    <w:name w:val="xl199"/>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833C0C"/>
      <w:sz w:val="22"/>
      <w:szCs w:val="22"/>
    </w:rPr>
  </w:style>
  <w:style w:type="paragraph" w:customStyle="1" w:styleId="xl200">
    <w:name w:val="xl200"/>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color w:val="833C0C"/>
      <w:sz w:val="22"/>
      <w:szCs w:val="22"/>
    </w:rPr>
  </w:style>
  <w:style w:type="paragraph" w:customStyle="1" w:styleId="xl201">
    <w:name w:val="xl201"/>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833C0C"/>
      <w:sz w:val="22"/>
      <w:szCs w:val="22"/>
    </w:rPr>
  </w:style>
  <w:style w:type="paragraph" w:customStyle="1" w:styleId="xl202">
    <w:name w:val="xl202"/>
    <w:basedOn w:val="a"/>
    <w:rsid w:val="00B6354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Arial" w:hAnsi="Arial" w:cs="Arial"/>
      <w:b/>
      <w:bCs/>
      <w:color w:val="833C0C"/>
      <w:sz w:val="22"/>
      <w:szCs w:val="22"/>
    </w:rPr>
  </w:style>
  <w:style w:type="paragraph" w:customStyle="1" w:styleId="xl203">
    <w:name w:val="xl203"/>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color w:val="833C0C"/>
      <w:sz w:val="22"/>
      <w:szCs w:val="22"/>
    </w:rPr>
  </w:style>
  <w:style w:type="paragraph" w:customStyle="1" w:styleId="xl204">
    <w:name w:val="xl204"/>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833C0C"/>
      <w:sz w:val="22"/>
      <w:szCs w:val="22"/>
    </w:rPr>
  </w:style>
  <w:style w:type="paragraph" w:customStyle="1" w:styleId="xl205">
    <w:name w:val="xl205"/>
    <w:basedOn w:val="a"/>
    <w:rsid w:val="00B635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color w:val="833C0C"/>
      <w:sz w:val="22"/>
      <w:szCs w:val="22"/>
    </w:rPr>
  </w:style>
  <w:style w:type="paragraph" w:customStyle="1" w:styleId="xl206">
    <w:name w:val="xl206"/>
    <w:basedOn w:val="a"/>
    <w:rsid w:val="00B6354D"/>
    <w:pPr>
      <w:pBdr>
        <w:top w:val="single" w:sz="8" w:space="0" w:color="auto"/>
        <w:left w:val="single" w:sz="4" w:space="0" w:color="auto"/>
        <w:bottom w:val="single" w:sz="8" w:space="0" w:color="auto"/>
        <w:right w:val="single" w:sz="4" w:space="0" w:color="auto"/>
      </w:pBdr>
      <w:shd w:val="clear" w:color="000000" w:fill="99CCFF"/>
      <w:spacing w:before="100" w:beforeAutospacing="1" w:after="100" w:afterAutospacing="1"/>
      <w:textAlignment w:val="top"/>
    </w:pPr>
    <w:rPr>
      <w:rFonts w:ascii="Arial" w:hAnsi="Arial" w:cs="Arial"/>
      <w:b/>
      <w:bCs/>
      <w:color w:val="FF0000"/>
      <w:sz w:val="22"/>
      <w:szCs w:val="22"/>
    </w:rPr>
  </w:style>
  <w:style w:type="paragraph" w:customStyle="1" w:styleId="xl207">
    <w:name w:val="xl207"/>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161616"/>
      <w:sz w:val="22"/>
      <w:szCs w:val="22"/>
    </w:rPr>
  </w:style>
  <w:style w:type="paragraph" w:customStyle="1" w:styleId="xl208">
    <w:name w:val="xl208"/>
    <w:basedOn w:val="a"/>
    <w:rsid w:val="00B6354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22"/>
      <w:szCs w:val="22"/>
    </w:rPr>
  </w:style>
  <w:style w:type="paragraph" w:customStyle="1" w:styleId="xl209">
    <w:name w:val="xl209"/>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2"/>
      <w:szCs w:val="22"/>
    </w:rPr>
  </w:style>
  <w:style w:type="paragraph" w:customStyle="1" w:styleId="xl210">
    <w:name w:val="xl210"/>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2"/>
      <w:szCs w:val="22"/>
    </w:rPr>
  </w:style>
  <w:style w:type="paragraph" w:customStyle="1" w:styleId="xl211">
    <w:name w:val="xl211"/>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2"/>
      <w:szCs w:val="22"/>
    </w:rPr>
  </w:style>
  <w:style w:type="paragraph" w:customStyle="1" w:styleId="xl212">
    <w:name w:val="xl212"/>
    <w:basedOn w:val="a"/>
    <w:rsid w:val="00B635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color w:val="FF0000"/>
      <w:sz w:val="22"/>
      <w:szCs w:val="22"/>
    </w:rPr>
  </w:style>
  <w:style w:type="paragraph" w:customStyle="1" w:styleId="xl213">
    <w:name w:val="xl213"/>
    <w:basedOn w:val="a"/>
    <w:rsid w:val="00B635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b/>
      <w:bCs/>
      <w:color w:val="FF0000"/>
      <w:sz w:val="22"/>
      <w:szCs w:val="22"/>
    </w:rPr>
  </w:style>
  <w:style w:type="paragraph" w:customStyle="1" w:styleId="xl214">
    <w:name w:val="xl214"/>
    <w:basedOn w:val="a"/>
    <w:rsid w:val="00B635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b/>
      <w:bCs/>
      <w:color w:val="FF0000"/>
      <w:sz w:val="22"/>
      <w:szCs w:val="22"/>
    </w:rPr>
  </w:style>
  <w:style w:type="paragraph" w:customStyle="1" w:styleId="xl215">
    <w:name w:val="xl215"/>
    <w:basedOn w:val="a"/>
    <w:rsid w:val="00B635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161616"/>
      <w:sz w:val="22"/>
      <w:szCs w:val="22"/>
    </w:rPr>
  </w:style>
  <w:style w:type="paragraph" w:customStyle="1" w:styleId="xl216">
    <w:name w:val="xl216"/>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161616"/>
      <w:sz w:val="22"/>
      <w:szCs w:val="22"/>
    </w:rPr>
  </w:style>
  <w:style w:type="paragraph" w:customStyle="1" w:styleId="xl217">
    <w:name w:val="xl217"/>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161616"/>
      <w:sz w:val="22"/>
      <w:szCs w:val="22"/>
    </w:rPr>
  </w:style>
  <w:style w:type="paragraph" w:customStyle="1" w:styleId="xl218">
    <w:name w:val="xl218"/>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161616"/>
      <w:sz w:val="22"/>
      <w:szCs w:val="22"/>
    </w:rPr>
  </w:style>
  <w:style w:type="paragraph" w:customStyle="1" w:styleId="xl219">
    <w:name w:val="xl219"/>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161616"/>
      <w:sz w:val="22"/>
      <w:szCs w:val="22"/>
    </w:rPr>
  </w:style>
  <w:style w:type="paragraph" w:customStyle="1" w:styleId="xl220">
    <w:name w:val="xl220"/>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161616"/>
      <w:sz w:val="22"/>
      <w:szCs w:val="22"/>
    </w:rPr>
  </w:style>
  <w:style w:type="paragraph" w:customStyle="1" w:styleId="xl221">
    <w:name w:val="xl221"/>
    <w:basedOn w:val="a"/>
    <w:rsid w:val="00B6354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color w:val="833C0C"/>
      <w:sz w:val="22"/>
      <w:szCs w:val="22"/>
    </w:rPr>
  </w:style>
  <w:style w:type="paragraph" w:customStyle="1" w:styleId="xl222">
    <w:name w:val="xl222"/>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sz w:val="22"/>
      <w:szCs w:val="22"/>
    </w:rPr>
  </w:style>
  <w:style w:type="paragraph" w:customStyle="1" w:styleId="xl223">
    <w:name w:val="xl223"/>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D0D0D"/>
      <w:sz w:val="22"/>
      <w:szCs w:val="22"/>
    </w:rPr>
  </w:style>
  <w:style w:type="paragraph" w:customStyle="1" w:styleId="xl224">
    <w:name w:val="xl224"/>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D0D0D"/>
      <w:sz w:val="22"/>
      <w:szCs w:val="22"/>
    </w:rPr>
  </w:style>
  <w:style w:type="paragraph" w:customStyle="1" w:styleId="xl225">
    <w:name w:val="xl225"/>
    <w:basedOn w:val="a"/>
    <w:rsid w:val="00B635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b/>
      <w:bCs/>
      <w:color w:val="0D0D0D"/>
      <w:sz w:val="22"/>
      <w:szCs w:val="22"/>
    </w:rPr>
  </w:style>
  <w:style w:type="paragraph" w:customStyle="1" w:styleId="xl226">
    <w:name w:val="xl226"/>
    <w:basedOn w:val="a"/>
    <w:rsid w:val="00B635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both"/>
      <w:textAlignment w:val="top"/>
    </w:pPr>
    <w:rPr>
      <w:rFonts w:ascii="Arial" w:hAnsi="Arial" w:cs="Arial"/>
      <w:b/>
      <w:bCs/>
      <w:color w:val="0D0D0D"/>
      <w:sz w:val="22"/>
      <w:szCs w:val="22"/>
      <w:u w:val="single"/>
    </w:rPr>
  </w:style>
  <w:style w:type="paragraph" w:customStyle="1" w:styleId="xl227">
    <w:name w:val="xl227"/>
    <w:basedOn w:val="a"/>
    <w:rsid w:val="00B635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Arial" w:hAnsi="Arial" w:cs="Arial"/>
      <w:b/>
      <w:bCs/>
      <w:color w:val="0D0D0D"/>
      <w:sz w:val="22"/>
      <w:szCs w:val="22"/>
    </w:rPr>
  </w:style>
  <w:style w:type="paragraph" w:customStyle="1" w:styleId="xl228">
    <w:name w:val="xl228"/>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D0D0D"/>
      <w:sz w:val="22"/>
      <w:szCs w:val="22"/>
    </w:rPr>
  </w:style>
  <w:style w:type="paragraph" w:customStyle="1" w:styleId="xl229">
    <w:name w:val="xl229"/>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D0D0D"/>
      <w:sz w:val="22"/>
      <w:szCs w:val="22"/>
      <w:u w:val="single"/>
    </w:rPr>
  </w:style>
  <w:style w:type="paragraph" w:customStyle="1" w:styleId="xl230">
    <w:name w:val="xl230"/>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D0D0D"/>
      <w:sz w:val="22"/>
      <w:szCs w:val="22"/>
    </w:rPr>
  </w:style>
  <w:style w:type="paragraph" w:customStyle="1" w:styleId="xl231">
    <w:name w:val="xl231"/>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D0D0D"/>
      <w:sz w:val="22"/>
      <w:szCs w:val="22"/>
    </w:rPr>
  </w:style>
  <w:style w:type="paragraph" w:customStyle="1" w:styleId="xl232">
    <w:name w:val="xl232"/>
    <w:basedOn w:val="a"/>
    <w:rsid w:val="00B635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161616"/>
      <w:sz w:val="22"/>
      <w:szCs w:val="22"/>
    </w:rPr>
  </w:style>
  <w:style w:type="paragraph" w:customStyle="1" w:styleId="xl233">
    <w:name w:val="xl233"/>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both"/>
    </w:pPr>
    <w:rPr>
      <w:rFonts w:ascii="Arial" w:hAnsi="Arial" w:cs="Arial"/>
      <w:color w:val="161616"/>
      <w:sz w:val="22"/>
      <w:szCs w:val="22"/>
    </w:rPr>
  </w:style>
  <w:style w:type="paragraph" w:customStyle="1" w:styleId="xl234">
    <w:name w:val="xl234"/>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161616"/>
      <w:sz w:val="22"/>
      <w:szCs w:val="22"/>
    </w:rPr>
  </w:style>
  <w:style w:type="paragraph" w:customStyle="1" w:styleId="xl235">
    <w:name w:val="xl235"/>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236">
    <w:name w:val="xl236"/>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color w:val="FF0000"/>
      <w:sz w:val="22"/>
      <w:szCs w:val="22"/>
    </w:rPr>
  </w:style>
  <w:style w:type="paragraph" w:customStyle="1" w:styleId="xl237">
    <w:name w:val="xl237"/>
    <w:basedOn w:val="a"/>
    <w:rsid w:val="00B6354D"/>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color w:val="FF0000"/>
      <w:sz w:val="22"/>
      <w:szCs w:val="22"/>
    </w:rPr>
  </w:style>
  <w:style w:type="paragraph" w:customStyle="1" w:styleId="xl238">
    <w:name w:val="xl238"/>
    <w:basedOn w:val="a"/>
    <w:rsid w:val="00B6354D"/>
    <w:pPr>
      <w:pBdr>
        <w:top w:val="single" w:sz="8" w:space="0" w:color="auto"/>
        <w:left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color w:val="FF0000"/>
      <w:sz w:val="22"/>
      <w:szCs w:val="22"/>
    </w:rPr>
  </w:style>
  <w:style w:type="paragraph" w:customStyle="1" w:styleId="xl239">
    <w:name w:val="xl239"/>
    <w:basedOn w:val="a"/>
    <w:rsid w:val="00B635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top"/>
    </w:pPr>
    <w:rPr>
      <w:rFonts w:ascii="Arial" w:hAnsi="Arial" w:cs="Arial"/>
      <w:sz w:val="22"/>
      <w:szCs w:val="22"/>
    </w:rPr>
  </w:style>
  <w:style w:type="paragraph" w:customStyle="1" w:styleId="xl240">
    <w:name w:val="xl240"/>
    <w:basedOn w:val="a"/>
    <w:rsid w:val="00B63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Arial" w:hAnsi="Arial" w:cs="Arial"/>
      <w:color w:val="0D0D0D"/>
      <w:sz w:val="22"/>
      <w:szCs w:val="22"/>
    </w:rPr>
  </w:style>
  <w:style w:type="paragraph" w:customStyle="1" w:styleId="xl241">
    <w:name w:val="xl241"/>
    <w:basedOn w:val="a"/>
    <w:rsid w:val="00B63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rFonts w:ascii="Arial" w:hAnsi="Arial" w:cs="Arial"/>
      <w:sz w:val="22"/>
      <w:szCs w:val="22"/>
    </w:rPr>
  </w:style>
  <w:style w:type="paragraph" w:customStyle="1" w:styleId="xl242">
    <w:name w:val="xl242"/>
    <w:basedOn w:val="a"/>
    <w:rsid w:val="00B635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top"/>
    </w:pPr>
    <w:rPr>
      <w:rFonts w:ascii="Arial" w:hAnsi="Arial" w:cs="Arial"/>
      <w:color w:val="161616"/>
      <w:sz w:val="22"/>
      <w:szCs w:val="22"/>
    </w:rPr>
  </w:style>
  <w:style w:type="paragraph" w:customStyle="1" w:styleId="xl243">
    <w:name w:val="xl243"/>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color w:val="000000"/>
      <w:sz w:val="22"/>
      <w:szCs w:val="22"/>
    </w:rPr>
  </w:style>
  <w:style w:type="paragraph" w:customStyle="1" w:styleId="xl244">
    <w:name w:val="xl244"/>
    <w:basedOn w:val="a"/>
    <w:rsid w:val="00B635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22"/>
      <w:szCs w:val="22"/>
    </w:rPr>
  </w:style>
  <w:style w:type="paragraph" w:customStyle="1" w:styleId="xl245">
    <w:name w:val="xl245"/>
    <w:basedOn w:val="a"/>
    <w:rsid w:val="00B63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833C0C"/>
      <w:sz w:val="22"/>
      <w:szCs w:val="22"/>
    </w:rPr>
  </w:style>
  <w:style w:type="paragraph" w:customStyle="1" w:styleId="xl246">
    <w:name w:val="xl246"/>
    <w:basedOn w:val="a"/>
    <w:rsid w:val="00B6354D"/>
    <w:pPr>
      <w:pBdr>
        <w:top w:val="single" w:sz="4" w:space="0" w:color="auto"/>
        <w:left w:val="single" w:sz="8" w:space="0" w:color="auto"/>
        <w:bottom w:val="single" w:sz="4" w:space="0" w:color="auto"/>
      </w:pBdr>
      <w:shd w:val="clear" w:color="000000" w:fill="FFFF00"/>
      <w:spacing w:before="100" w:beforeAutospacing="1" w:after="100" w:afterAutospacing="1"/>
      <w:jc w:val="center"/>
      <w:textAlignment w:val="center"/>
    </w:pPr>
    <w:rPr>
      <w:rFonts w:ascii="Arial" w:hAnsi="Arial" w:cs="Arial"/>
      <w:b/>
      <w:bCs/>
      <w:sz w:val="22"/>
      <w:szCs w:val="22"/>
    </w:rPr>
  </w:style>
  <w:style w:type="paragraph" w:customStyle="1" w:styleId="xl247">
    <w:name w:val="xl247"/>
    <w:basedOn w:val="a"/>
    <w:rsid w:val="00B635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2"/>
      <w:szCs w:val="22"/>
    </w:rPr>
  </w:style>
  <w:style w:type="paragraph" w:customStyle="1" w:styleId="xl248">
    <w:name w:val="xl248"/>
    <w:basedOn w:val="a"/>
    <w:rsid w:val="00B6354D"/>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22"/>
      <w:szCs w:val="22"/>
    </w:rPr>
  </w:style>
  <w:style w:type="paragraph" w:customStyle="1" w:styleId="xl249">
    <w:name w:val="xl249"/>
    <w:basedOn w:val="a"/>
    <w:rsid w:val="00B635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22"/>
      <w:szCs w:val="22"/>
    </w:rPr>
  </w:style>
  <w:style w:type="paragraph" w:customStyle="1" w:styleId="xl250">
    <w:name w:val="xl250"/>
    <w:basedOn w:val="a"/>
    <w:rsid w:val="00B635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22"/>
      <w:szCs w:val="22"/>
    </w:rPr>
  </w:style>
  <w:style w:type="paragraph" w:customStyle="1" w:styleId="xl251">
    <w:name w:val="xl251"/>
    <w:basedOn w:val="a"/>
    <w:rsid w:val="00B635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Arial" w:hAnsi="Arial" w:cs="Arial"/>
      <w:sz w:val="22"/>
      <w:szCs w:val="22"/>
    </w:rPr>
  </w:style>
  <w:style w:type="paragraph" w:customStyle="1" w:styleId="xl252">
    <w:name w:val="xl252"/>
    <w:basedOn w:val="a"/>
    <w:rsid w:val="00B6354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color w:val="0D0D0D"/>
      <w:sz w:val="22"/>
      <w:szCs w:val="22"/>
    </w:rPr>
  </w:style>
  <w:style w:type="paragraph" w:customStyle="1" w:styleId="xl253">
    <w:name w:val="xl253"/>
    <w:basedOn w:val="a"/>
    <w:rsid w:val="00B6354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2"/>
      <w:szCs w:val="22"/>
    </w:rPr>
  </w:style>
  <w:style w:type="paragraph" w:customStyle="1" w:styleId="xl254">
    <w:name w:val="xl254"/>
    <w:basedOn w:val="a"/>
    <w:rsid w:val="00B635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D0D0D"/>
      <w:sz w:val="22"/>
      <w:szCs w:val="22"/>
    </w:rPr>
  </w:style>
  <w:style w:type="paragraph" w:customStyle="1" w:styleId="xl255">
    <w:name w:val="xl255"/>
    <w:basedOn w:val="a"/>
    <w:rsid w:val="00B6354D"/>
    <w:pPr>
      <w:pBdr>
        <w:top w:val="single" w:sz="8" w:space="0" w:color="auto"/>
        <w:left w:val="single" w:sz="8" w:space="0" w:color="auto"/>
        <w:bottom w:val="single" w:sz="8" w:space="0" w:color="auto"/>
      </w:pBdr>
      <w:shd w:val="clear" w:color="000000" w:fill="00FF00"/>
      <w:spacing w:before="100" w:beforeAutospacing="1" w:after="100" w:afterAutospacing="1"/>
      <w:jc w:val="center"/>
      <w:textAlignment w:val="center"/>
    </w:pPr>
    <w:rPr>
      <w:rFonts w:ascii="Arial" w:hAnsi="Arial" w:cs="Arial"/>
      <w:b/>
      <w:bCs/>
      <w:sz w:val="22"/>
      <w:szCs w:val="22"/>
    </w:rPr>
  </w:style>
  <w:style w:type="paragraph" w:customStyle="1" w:styleId="xl256">
    <w:name w:val="xl256"/>
    <w:basedOn w:val="a"/>
    <w:rsid w:val="00B6354D"/>
    <w:pPr>
      <w:pBdr>
        <w:top w:val="single" w:sz="8" w:space="0" w:color="auto"/>
        <w:bottom w:val="single" w:sz="8" w:space="0" w:color="auto"/>
      </w:pBdr>
      <w:shd w:val="clear" w:color="000000" w:fill="00FF00"/>
      <w:spacing w:before="100" w:beforeAutospacing="1" w:after="100" w:afterAutospacing="1"/>
      <w:jc w:val="center"/>
      <w:textAlignment w:val="center"/>
    </w:pPr>
    <w:rPr>
      <w:rFonts w:ascii="Arial" w:hAnsi="Arial" w:cs="Arial"/>
      <w:sz w:val="22"/>
      <w:szCs w:val="22"/>
    </w:rPr>
  </w:style>
  <w:style w:type="paragraph" w:customStyle="1" w:styleId="xl257">
    <w:name w:val="xl257"/>
    <w:basedOn w:val="a"/>
    <w:rsid w:val="00B6354D"/>
    <w:pPr>
      <w:pBdr>
        <w:top w:val="single" w:sz="8" w:space="0" w:color="auto"/>
        <w:bottom w:val="single" w:sz="8" w:space="0" w:color="auto"/>
        <w:right w:val="single" w:sz="8" w:space="0" w:color="auto"/>
      </w:pBdr>
      <w:shd w:val="clear" w:color="000000" w:fill="00FF00"/>
      <w:spacing w:before="100" w:beforeAutospacing="1" w:after="100" w:afterAutospacing="1"/>
      <w:jc w:val="center"/>
      <w:textAlignment w:val="center"/>
    </w:pPr>
    <w:rPr>
      <w:rFonts w:ascii="Arial" w:hAnsi="Arial" w:cs="Arial"/>
      <w:sz w:val="22"/>
      <w:szCs w:val="22"/>
    </w:rPr>
  </w:style>
  <w:style w:type="paragraph" w:customStyle="1" w:styleId="xl258">
    <w:name w:val="xl258"/>
    <w:basedOn w:val="a"/>
    <w:rsid w:val="00B6354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59">
    <w:name w:val="xl259"/>
    <w:basedOn w:val="a"/>
    <w:rsid w:val="00B635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0">
    <w:name w:val="xl260"/>
    <w:basedOn w:val="a"/>
    <w:rsid w:val="00B6354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261">
    <w:name w:val="xl261"/>
    <w:basedOn w:val="a"/>
    <w:rsid w:val="00B6354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262">
    <w:name w:val="xl262"/>
    <w:basedOn w:val="a"/>
    <w:rsid w:val="00B6354D"/>
    <w:pPr>
      <w:spacing w:before="100" w:beforeAutospacing="1" w:after="100" w:afterAutospacing="1"/>
      <w:textAlignment w:val="top"/>
    </w:pPr>
    <w:rPr>
      <w:rFonts w:ascii="Arial" w:hAnsi="Arial" w:cs="Arial"/>
      <w:sz w:val="22"/>
      <w:szCs w:val="22"/>
      <w:u w:val="single"/>
    </w:rPr>
  </w:style>
  <w:style w:type="paragraph" w:customStyle="1" w:styleId="xl263">
    <w:name w:val="xl263"/>
    <w:basedOn w:val="a"/>
    <w:rsid w:val="00B6354D"/>
    <w:pPr>
      <w:spacing w:before="100" w:beforeAutospacing="1" w:after="100" w:afterAutospacing="1"/>
      <w:textAlignment w:val="center"/>
    </w:pPr>
    <w:rPr>
      <w:rFonts w:ascii="Arial" w:hAnsi="Arial" w:cs="Arial"/>
      <w:sz w:val="22"/>
      <w:szCs w:val="22"/>
      <w:u w:val="single"/>
    </w:rPr>
  </w:style>
  <w:style w:type="paragraph" w:customStyle="1" w:styleId="xl264">
    <w:name w:val="xl264"/>
    <w:basedOn w:val="a"/>
    <w:rsid w:val="00B6354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Cs w:val="24"/>
    </w:rPr>
  </w:style>
  <w:style w:type="paragraph" w:customStyle="1" w:styleId="xl265">
    <w:name w:val="xl265"/>
    <w:basedOn w:val="a"/>
    <w:rsid w:val="00B635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Cs w:val="24"/>
    </w:rPr>
  </w:style>
  <w:style w:type="paragraph" w:customStyle="1" w:styleId="xl266">
    <w:name w:val="xl266"/>
    <w:basedOn w:val="a"/>
    <w:rsid w:val="00B6354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67">
    <w:name w:val="xl267"/>
    <w:basedOn w:val="a"/>
    <w:rsid w:val="00B635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68">
    <w:name w:val="xl268"/>
    <w:basedOn w:val="a"/>
    <w:rsid w:val="00B635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69">
    <w:name w:val="xl269"/>
    <w:basedOn w:val="a"/>
    <w:rsid w:val="00B6354D"/>
    <w:pPr>
      <w:spacing w:before="100" w:beforeAutospacing="1" w:after="100" w:afterAutospacing="1"/>
      <w:jc w:val="center"/>
      <w:textAlignment w:val="center"/>
    </w:pPr>
    <w:rPr>
      <w:rFonts w:ascii="Arial" w:hAnsi="Arial" w:cs="Arial"/>
      <w:b/>
      <w:bCs/>
      <w:sz w:val="22"/>
      <w:szCs w:val="22"/>
      <w:u w:val="single"/>
    </w:rPr>
  </w:style>
  <w:style w:type="paragraph" w:customStyle="1" w:styleId="xl270">
    <w:name w:val="xl270"/>
    <w:basedOn w:val="a"/>
    <w:rsid w:val="00B6354D"/>
    <w:pPr>
      <w:spacing w:before="100" w:beforeAutospacing="1" w:after="100" w:afterAutospacing="1"/>
      <w:textAlignment w:val="top"/>
    </w:pPr>
    <w:rPr>
      <w:rFonts w:ascii="Arial" w:hAnsi="Arial" w:cs="Arial"/>
      <w:b/>
      <w:bCs/>
      <w:sz w:val="22"/>
      <w:szCs w:val="22"/>
    </w:rPr>
  </w:style>
  <w:style w:type="paragraph" w:customStyle="1" w:styleId="210">
    <w:name w:val="Σώμα κείμενου 21"/>
    <w:basedOn w:val="a"/>
    <w:rsid w:val="00C053A8"/>
    <w:pPr>
      <w:overflowPunct w:val="0"/>
      <w:autoSpaceDE w:val="0"/>
      <w:autoSpaceDN w:val="0"/>
      <w:adjustRightInd w:val="0"/>
      <w:jc w:val="both"/>
      <w:textAlignment w:val="baseline"/>
    </w:pPr>
    <w:rPr>
      <w:rFonts w:ascii="Arial" w:hAnsi="Arial"/>
    </w:rPr>
  </w:style>
  <w:style w:type="paragraph" w:styleId="ac">
    <w:name w:val="Body Text Indent"/>
    <w:basedOn w:val="a"/>
    <w:link w:val="Char2"/>
    <w:rsid w:val="001846F3"/>
    <w:pPr>
      <w:spacing w:after="120"/>
      <w:ind w:left="283"/>
    </w:pPr>
  </w:style>
  <w:style w:type="character" w:customStyle="1" w:styleId="Char2">
    <w:name w:val="Σώμα κείμενου με εσοχή Char"/>
    <w:link w:val="ac"/>
    <w:rsid w:val="001846F3"/>
    <w:rPr>
      <w:sz w:val="24"/>
      <w:lang w:val="el-GR" w:eastAsia="el-GR"/>
    </w:rPr>
  </w:style>
  <w:style w:type="paragraph" w:customStyle="1" w:styleId="CharCharCharCharCharCharCharChar1CharCharCharChar">
    <w:name w:val="Char Char Char Char Char Char Char Char1 Char Char Char Char"/>
    <w:basedOn w:val="a"/>
    <w:rsid w:val="003A5ED8"/>
    <w:pPr>
      <w:spacing w:after="160" w:line="240" w:lineRule="exact"/>
    </w:pPr>
    <w:rPr>
      <w:rFonts w:ascii="Arial" w:hAnsi="Arial" w:cs="Arial"/>
      <w:sz w:val="20"/>
      <w:lang w:val="en-US" w:eastAsia="en-US"/>
    </w:rPr>
  </w:style>
  <w:style w:type="character" w:styleId="ad">
    <w:name w:val="annotation reference"/>
    <w:basedOn w:val="a0"/>
    <w:rsid w:val="0083541B"/>
    <w:rPr>
      <w:sz w:val="16"/>
      <w:szCs w:val="16"/>
    </w:rPr>
  </w:style>
  <w:style w:type="paragraph" w:styleId="ae">
    <w:name w:val="annotation text"/>
    <w:basedOn w:val="a"/>
    <w:link w:val="Char3"/>
    <w:rsid w:val="0083541B"/>
    <w:rPr>
      <w:sz w:val="20"/>
    </w:rPr>
  </w:style>
  <w:style w:type="character" w:customStyle="1" w:styleId="Char3">
    <w:name w:val="Κείμενο σχολίου Char"/>
    <w:basedOn w:val="a0"/>
    <w:link w:val="ae"/>
    <w:rsid w:val="0083541B"/>
  </w:style>
  <w:style w:type="paragraph" w:styleId="af">
    <w:name w:val="annotation subject"/>
    <w:basedOn w:val="ae"/>
    <w:next w:val="ae"/>
    <w:link w:val="Char4"/>
    <w:rsid w:val="0083541B"/>
    <w:rPr>
      <w:b/>
      <w:bCs/>
    </w:rPr>
  </w:style>
  <w:style w:type="character" w:customStyle="1" w:styleId="Char4">
    <w:name w:val="Θέμα σχολίου Char"/>
    <w:basedOn w:val="Char3"/>
    <w:link w:val="af"/>
    <w:rsid w:val="0083541B"/>
    <w:rPr>
      <w:b/>
      <w:bCs/>
    </w:rPr>
  </w:style>
  <w:style w:type="character" w:styleId="af0">
    <w:name w:val="Placeholder Text"/>
    <w:basedOn w:val="a0"/>
    <w:uiPriority w:val="99"/>
    <w:semiHidden/>
    <w:rsid w:val="008112C4"/>
    <w:rPr>
      <w:color w:val="808080"/>
    </w:rPr>
  </w:style>
  <w:style w:type="paragraph" w:styleId="af1">
    <w:name w:val="Subtitle"/>
    <w:basedOn w:val="a"/>
    <w:next w:val="a"/>
    <w:link w:val="Char5"/>
    <w:uiPriority w:val="11"/>
    <w:qFormat/>
    <w:rsid w:val="00B15A19"/>
    <w:pPr>
      <w:numPr>
        <w:ilvl w:val="1"/>
      </w:numPr>
      <w:spacing w:after="200" w:line="276" w:lineRule="auto"/>
    </w:pPr>
    <w:rPr>
      <w:rFonts w:asciiTheme="majorHAnsi" w:eastAsiaTheme="majorEastAsia" w:hAnsiTheme="majorHAnsi" w:cstheme="majorBidi"/>
      <w:i/>
      <w:iCs/>
      <w:color w:val="5B9BD5" w:themeColor="accent1"/>
      <w:spacing w:val="15"/>
      <w:szCs w:val="24"/>
      <w:lang w:val="en-US" w:eastAsia="en-US"/>
    </w:rPr>
  </w:style>
  <w:style w:type="character" w:customStyle="1" w:styleId="Char5">
    <w:name w:val="Υπότιτλος Char"/>
    <w:basedOn w:val="a0"/>
    <w:link w:val="af1"/>
    <w:uiPriority w:val="11"/>
    <w:rsid w:val="00B15A19"/>
    <w:rPr>
      <w:rFonts w:asciiTheme="majorHAnsi" w:eastAsiaTheme="majorEastAsia" w:hAnsiTheme="majorHAnsi" w:cstheme="majorBidi"/>
      <w:i/>
      <w:iCs/>
      <w:color w:val="5B9BD5" w:themeColor="accent1"/>
      <w:spacing w:val="15"/>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889478">
      <w:bodyDiv w:val="1"/>
      <w:marLeft w:val="0"/>
      <w:marRight w:val="0"/>
      <w:marTop w:val="0"/>
      <w:marBottom w:val="0"/>
      <w:divBdr>
        <w:top w:val="none" w:sz="0" w:space="0" w:color="auto"/>
        <w:left w:val="none" w:sz="0" w:space="0" w:color="auto"/>
        <w:bottom w:val="none" w:sz="0" w:space="0" w:color="auto"/>
        <w:right w:val="none" w:sz="0" w:space="0" w:color="auto"/>
      </w:divBdr>
    </w:div>
    <w:div w:id="629672322">
      <w:bodyDiv w:val="1"/>
      <w:marLeft w:val="0"/>
      <w:marRight w:val="0"/>
      <w:marTop w:val="0"/>
      <w:marBottom w:val="0"/>
      <w:divBdr>
        <w:top w:val="none" w:sz="0" w:space="0" w:color="auto"/>
        <w:left w:val="none" w:sz="0" w:space="0" w:color="auto"/>
        <w:bottom w:val="none" w:sz="0" w:space="0" w:color="auto"/>
        <w:right w:val="none" w:sz="0" w:space="0" w:color="auto"/>
      </w:divBdr>
      <w:divsChild>
        <w:div w:id="347635085">
          <w:marLeft w:val="0"/>
          <w:marRight w:val="0"/>
          <w:marTop w:val="0"/>
          <w:marBottom w:val="0"/>
          <w:divBdr>
            <w:top w:val="none" w:sz="0" w:space="0" w:color="auto"/>
            <w:left w:val="none" w:sz="0" w:space="0" w:color="auto"/>
            <w:bottom w:val="none" w:sz="0" w:space="0" w:color="auto"/>
            <w:right w:val="none" w:sz="0" w:space="0" w:color="auto"/>
          </w:divBdr>
          <w:divsChild>
            <w:div w:id="15580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81523">
      <w:bodyDiv w:val="1"/>
      <w:marLeft w:val="0"/>
      <w:marRight w:val="0"/>
      <w:marTop w:val="0"/>
      <w:marBottom w:val="0"/>
      <w:divBdr>
        <w:top w:val="none" w:sz="0" w:space="0" w:color="auto"/>
        <w:left w:val="none" w:sz="0" w:space="0" w:color="auto"/>
        <w:bottom w:val="none" w:sz="0" w:space="0" w:color="auto"/>
        <w:right w:val="none" w:sz="0" w:space="0" w:color="auto"/>
      </w:divBdr>
      <w:divsChild>
        <w:div w:id="254947719">
          <w:marLeft w:val="0"/>
          <w:marRight w:val="0"/>
          <w:marTop w:val="0"/>
          <w:marBottom w:val="0"/>
          <w:divBdr>
            <w:top w:val="none" w:sz="0" w:space="0" w:color="auto"/>
            <w:left w:val="none" w:sz="0" w:space="0" w:color="auto"/>
            <w:bottom w:val="none" w:sz="0" w:space="0" w:color="auto"/>
            <w:right w:val="none" w:sz="0" w:space="0" w:color="auto"/>
          </w:divBdr>
        </w:div>
        <w:div w:id="512108642">
          <w:marLeft w:val="0"/>
          <w:marRight w:val="0"/>
          <w:marTop w:val="0"/>
          <w:marBottom w:val="0"/>
          <w:divBdr>
            <w:top w:val="none" w:sz="0" w:space="0" w:color="auto"/>
            <w:left w:val="none" w:sz="0" w:space="0" w:color="auto"/>
            <w:bottom w:val="none" w:sz="0" w:space="0" w:color="auto"/>
            <w:right w:val="none" w:sz="0" w:space="0" w:color="auto"/>
          </w:divBdr>
        </w:div>
        <w:div w:id="533735162">
          <w:marLeft w:val="0"/>
          <w:marRight w:val="0"/>
          <w:marTop w:val="0"/>
          <w:marBottom w:val="0"/>
          <w:divBdr>
            <w:top w:val="none" w:sz="0" w:space="0" w:color="auto"/>
            <w:left w:val="none" w:sz="0" w:space="0" w:color="auto"/>
            <w:bottom w:val="none" w:sz="0" w:space="0" w:color="auto"/>
            <w:right w:val="none" w:sz="0" w:space="0" w:color="auto"/>
          </w:divBdr>
        </w:div>
        <w:div w:id="601375880">
          <w:marLeft w:val="0"/>
          <w:marRight w:val="0"/>
          <w:marTop w:val="0"/>
          <w:marBottom w:val="0"/>
          <w:divBdr>
            <w:top w:val="none" w:sz="0" w:space="0" w:color="auto"/>
            <w:left w:val="none" w:sz="0" w:space="0" w:color="auto"/>
            <w:bottom w:val="none" w:sz="0" w:space="0" w:color="auto"/>
            <w:right w:val="none" w:sz="0" w:space="0" w:color="auto"/>
          </w:divBdr>
        </w:div>
        <w:div w:id="969749501">
          <w:marLeft w:val="0"/>
          <w:marRight w:val="0"/>
          <w:marTop w:val="0"/>
          <w:marBottom w:val="0"/>
          <w:divBdr>
            <w:top w:val="none" w:sz="0" w:space="0" w:color="auto"/>
            <w:left w:val="none" w:sz="0" w:space="0" w:color="auto"/>
            <w:bottom w:val="none" w:sz="0" w:space="0" w:color="auto"/>
            <w:right w:val="none" w:sz="0" w:space="0" w:color="auto"/>
          </w:divBdr>
        </w:div>
        <w:div w:id="998725366">
          <w:marLeft w:val="0"/>
          <w:marRight w:val="0"/>
          <w:marTop w:val="0"/>
          <w:marBottom w:val="0"/>
          <w:divBdr>
            <w:top w:val="none" w:sz="0" w:space="0" w:color="auto"/>
            <w:left w:val="none" w:sz="0" w:space="0" w:color="auto"/>
            <w:bottom w:val="none" w:sz="0" w:space="0" w:color="auto"/>
            <w:right w:val="none" w:sz="0" w:space="0" w:color="auto"/>
          </w:divBdr>
        </w:div>
        <w:div w:id="1186015289">
          <w:marLeft w:val="0"/>
          <w:marRight w:val="0"/>
          <w:marTop w:val="0"/>
          <w:marBottom w:val="0"/>
          <w:divBdr>
            <w:top w:val="none" w:sz="0" w:space="0" w:color="auto"/>
            <w:left w:val="none" w:sz="0" w:space="0" w:color="auto"/>
            <w:bottom w:val="none" w:sz="0" w:space="0" w:color="auto"/>
            <w:right w:val="none" w:sz="0" w:space="0" w:color="auto"/>
          </w:divBdr>
        </w:div>
        <w:div w:id="1991208421">
          <w:marLeft w:val="0"/>
          <w:marRight w:val="0"/>
          <w:marTop w:val="0"/>
          <w:marBottom w:val="0"/>
          <w:divBdr>
            <w:top w:val="none" w:sz="0" w:space="0" w:color="auto"/>
            <w:left w:val="none" w:sz="0" w:space="0" w:color="auto"/>
            <w:bottom w:val="none" w:sz="0" w:space="0" w:color="auto"/>
            <w:right w:val="none" w:sz="0" w:space="0" w:color="auto"/>
          </w:divBdr>
        </w:div>
      </w:divsChild>
    </w:div>
    <w:div w:id="1802965228">
      <w:bodyDiv w:val="1"/>
      <w:marLeft w:val="0"/>
      <w:marRight w:val="0"/>
      <w:marTop w:val="0"/>
      <w:marBottom w:val="0"/>
      <w:divBdr>
        <w:top w:val="none" w:sz="0" w:space="0" w:color="auto"/>
        <w:left w:val="none" w:sz="0" w:space="0" w:color="auto"/>
        <w:bottom w:val="none" w:sz="0" w:space="0" w:color="auto"/>
        <w:right w:val="none" w:sz="0" w:space="0" w:color="auto"/>
      </w:divBdr>
    </w:div>
    <w:div w:id="198739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diagrafes.army.gr"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1A6A0-FF7E-41E7-9ACD-705E7DB3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16</Pages>
  <Words>3680</Words>
  <Characters>20978</Characters>
  <Application>Microsoft Office Word</Application>
  <DocSecurity>0</DocSecurity>
  <Lines>174</Lines>
  <Paragraphs>49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ΥΠΟΥΡΓΕΙΟ ΕΘΝΙΚΗΣ ΑΜΥΝΑΣ</vt:lpstr>
      <vt:lpstr>ΥΠΟΥΡΓΕΙΟ ΕΘΝΙΚΗΣ ΑΜΥΝΑΣ</vt:lpstr>
    </vt:vector>
  </TitlesOfParts>
  <Company>B</Company>
  <LinksUpToDate>false</LinksUpToDate>
  <CharactersWithSpaces>24609</CharactersWithSpaces>
  <SharedDoc>false</SharedDoc>
  <HLinks>
    <vt:vector size="6" baseType="variant">
      <vt:variant>
        <vt:i4>5898310</vt:i4>
      </vt:variant>
      <vt:variant>
        <vt:i4>0</vt:i4>
      </vt:variant>
      <vt:variant>
        <vt:i4>0</vt:i4>
      </vt:variant>
      <vt:variant>
        <vt:i4>5</vt:i4>
      </vt:variant>
      <vt:variant>
        <vt:lpwstr>http://www.geetha.mil.gr/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ΥΠΟΥΡΓΕΙΟ ΕΘΝΙΚΗΣ ΑΜΥΝΑΣ</dc:title>
  <dc:creator>a.g.varias</dc:creator>
  <cp:lastModifiedBy>Χριστοβασίλη, Χάιδω</cp:lastModifiedBy>
  <cp:revision>20</cp:revision>
  <cp:lastPrinted>2026-08-28T12:55:00Z</cp:lastPrinted>
  <dcterms:created xsi:type="dcterms:W3CDTF">2026-08-31T16:14:00Z</dcterms:created>
  <dcterms:modified xsi:type="dcterms:W3CDTF">2026-09-04T12:47:00Z</dcterms:modified>
</cp:coreProperties>
</file>